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Override PartName="/word/footer3.xml" ContentType="application/vnd.openxmlformats-officedocument.wordprocessingml.footer+xml"/>
  <Override PartName="/word/footer4.xml" ContentType="application/vnd.openxmlformats-officedocument.wordprocessingml.foot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before="18" w:lineRule="atLeast" w:line="180"/>
        <w:ind w:left="1985" w:right="1214" w:firstLine="7"/>
      </w:pPr>
      <w:r>
        <w:pict>
          <v:shape type="#_x0000_t75" style="position:absolute;margin-left:135.719pt;margin-top:1.54769pt;width:339.758pt;height:27.6334pt;mso-position-horizontal-relative:page;mso-position-vertical-relative:paragraph;z-index:-1177">
            <v:imagedata o:title="" r:id="rId6"/>
          </v:shape>
        </w:pic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3D3D3D"/>
          <w:spacing w:val="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.</w:t>
      </w:r>
      <w:r>
        <w:rPr>
          <w:rFonts w:cs="Arial" w:hAnsi="Arial" w:eastAsia="Arial" w:ascii="Arial"/>
          <w:color w:val="3D3D3D"/>
          <w:spacing w:val="3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104"/>
          <w:sz w:val="14"/>
          <w:szCs w:val="14"/>
        </w:rPr>
        <w:t>G</w:t>
      </w:r>
      <w:r>
        <w:rPr>
          <w:rFonts w:cs="Arial" w:hAnsi="Arial" w:eastAsia="Arial" w:ascii="Arial"/>
          <w:color w:val="3D3D3D"/>
          <w:spacing w:val="0"/>
          <w:w w:val="118"/>
          <w:sz w:val="14"/>
          <w:szCs w:val="14"/>
        </w:rPr>
        <w:t>a</w:t>
      </w:r>
      <w:r>
        <w:rPr>
          <w:rFonts w:cs="Arial" w:hAnsi="Arial" w:eastAsia="Arial" w:ascii="Arial"/>
          <w:color w:val="272727"/>
          <w:spacing w:val="0"/>
          <w:w w:val="108"/>
          <w:sz w:val="14"/>
          <w:szCs w:val="14"/>
        </w:rPr>
        <w:t>b</w:t>
      </w:r>
      <w:r>
        <w:rPr>
          <w:rFonts w:cs="Arial" w:hAnsi="Arial" w:eastAsia="Arial" w:ascii="Arial"/>
          <w:color w:val="3D3D3D"/>
          <w:spacing w:val="0"/>
          <w:w w:val="126"/>
          <w:sz w:val="14"/>
          <w:szCs w:val="14"/>
        </w:rPr>
        <w:t>r</w:t>
      </w:r>
      <w:r>
        <w:rPr>
          <w:rFonts w:cs="Arial" w:hAnsi="Arial" w:eastAsia="Arial" w:ascii="Arial"/>
          <w:color w:val="272727"/>
          <w:spacing w:val="0"/>
          <w:w w:val="71"/>
          <w:sz w:val="14"/>
          <w:szCs w:val="14"/>
        </w:rPr>
        <w:t>i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e</w:t>
      </w:r>
      <w:r>
        <w:rPr>
          <w:rFonts w:cs="Arial" w:hAnsi="Arial" w:eastAsia="Arial" w:ascii="Arial"/>
          <w:color w:val="272727"/>
          <w:spacing w:val="0"/>
          <w:w w:val="106"/>
          <w:sz w:val="14"/>
          <w:szCs w:val="14"/>
        </w:rPr>
        <w:t>l</w:t>
      </w:r>
      <w:r>
        <w:rPr>
          <w:rFonts w:cs="Arial" w:hAnsi="Arial" w:eastAsia="Arial" w:ascii="Arial"/>
          <w:color w:val="272727"/>
          <w:spacing w:val="27"/>
          <w:w w:val="106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27272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272727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272727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272727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272727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72727"/>
          <w:spacing w:val="0"/>
          <w:w w:val="9"/>
          <w:sz w:val="14"/>
          <w:szCs w:val="14"/>
        </w:rPr>
        <w:t>.</w:t>
      </w:r>
      <w:r>
        <w:rPr>
          <w:rFonts w:cs="Arial" w:hAnsi="Arial" w:eastAsia="Arial" w:ascii="Arial"/>
          <w:color w:val="272727"/>
          <w:spacing w:val="0"/>
          <w:w w:val="9"/>
          <w:sz w:val="14"/>
          <w:szCs w:val="14"/>
        </w:rPr>
        <w:t>                                                       </w:t>
      </w:r>
      <w:r>
        <w:rPr>
          <w:rFonts w:cs="Arial" w:hAnsi="Arial" w:eastAsia="Arial" w:ascii="Arial"/>
          <w:color w:val="272727"/>
          <w:spacing w:val="0"/>
          <w:w w:val="9"/>
          <w:sz w:val="14"/>
          <w:szCs w:val="14"/>
        </w:rPr>
        <w:t> </w:t>
      </w:r>
      <w:r>
        <w:rPr>
          <w:rFonts w:cs="Arial" w:hAnsi="Arial" w:eastAsia="Arial" w:ascii="Arial"/>
          <w:color w:val="272727"/>
          <w:spacing w:val="0"/>
          <w:w w:val="18"/>
          <w:sz w:val="14"/>
          <w:szCs w:val="14"/>
        </w:rPr>
        <w:t>.</w:t>
      </w:r>
      <w:r>
        <w:rPr>
          <w:rFonts w:cs="Arial" w:hAnsi="Arial" w:eastAsia="Arial" w:ascii="Arial"/>
          <w:color w:val="272727"/>
          <w:spacing w:val="0"/>
          <w:w w:val="18"/>
          <w:sz w:val="14"/>
          <w:szCs w:val="14"/>
        </w:rPr>
        <w:t>           </w:t>
      </w:r>
      <w:r>
        <w:rPr>
          <w:rFonts w:cs="Arial" w:hAnsi="Arial" w:eastAsia="Arial" w:ascii="Arial"/>
          <w:color w:val="272727"/>
          <w:spacing w:val="1"/>
          <w:w w:val="18"/>
          <w:sz w:val="14"/>
          <w:szCs w:val="14"/>
        </w:rPr>
        <w:t> </w:t>
      </w:r>
      <w:r>
        <w:rPr>
          <w:rFonts w:cs="Arial" w:hAnsi="Arial" w:eastAsia="Arial" w:ascii="Arial"/>
          <w:color w:val="272727"/>
          <w:spacing w:val="0"/>
          <w:w w:val="114"/>
          <w:sz w:val="14"/>
          <w:szCs w:val="14"/>
        </w:rPr>
        <w:t>A</w:t>
      </w:r>
      <w:r>
        <w:rPr>
          <w:rFonts w:cs="Arial" w:hAnsi="Arial" w:eastAsia="Arial" w:ascii="Arial"/>
          <w:color w:val="272727"/>
          <w:spacing w:val="0"/>
          <w:w w:val="82"/>
          <w:sz w:val="14"/>
          <w:szCs w:val="14"/>
        </w:rPr>
        <w:t>l</w:t>
      </w:r>
      <w:r>
        <w:rPr>
          <w:rFonts w:cs="Arial" w:hAnsi="Arial" w:eastAsia="Arial" w:ascii="Arial"/>
          <w:color w:val="272727"/>
          <w:spacing w:val="0"/>
          <w:w w:val="113"/>
          <w:sz w:val="14"/>
          <w:szCs w:val="14"/>
        </w:rPr>
        <w:t>a</w:t>
      </w:r>
      <w:r>
        <w:rPr>
          <w:rFonts w:cs="Arial" w:hAnsi="Arial" w:eastAsia="Arial" w:ascii="Arial"/>
          <w:color w:val="272727"/>
          <w:spacing w:val="0"/>
          <w:w w:val="104"/>
          <w:sz w:val="14"/>
          <w:szCs w:val="14"/>
        </w:rPr>
        <w:t>n</w:t>
      </w:r>
      <w:r>
        <w:rPr>
          <w:rFonts w:cs="Arial" w:hAnsi="Arial" w:eastAsia="Arial" w:ascii="Arial"/>
          <w:color w:val="272727"/>
          <w:spacing w:val="0"/>
          <w:w w:val="123"/>
          <w:sz w:val="14"/>
          <w:szCs w:val="14"/>
        </w:rPr>
        <w:t>í</w:t>
      </w:r>
      <w:r>
        <w:rPr>
          <w:rFonts w:cs="Arial" w:hAnsi="Arial" w:eastAsia="Arial" w:ascii="Arial"/>
          <w:color w:val="272727"/>
          <w:spacing w:val="0"/>
          <w:w w:val="110"/>
          <w:sz w:val="14"/>
          <w:szCs w:val="14"/>
        </w:rPr>
        <w:t>s</w:t>
      </w:r>
      <w:r>
        <w:rPr>
          <w:rFonts w:cs="Arial" w:hAnsi="Arial" w:eastAsia="Arial" w:ascii="Arial"/>
          <w:color w:val="272727"/>
          <w:spacing w:val="20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4"/>
          <w:szCs w:val="14"/>
        </w:rPr>
        <w:t>h</w:t>
      </w:r>
      <w:r>
        <w:rPr>
          <w:rFonts w:cs="Arial" w:hAnsi="Arial" w:eastAsia="Arial" w:ascii="Arial"/>
          <w:color w:val="272727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272727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27272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72727"/>
          <w:spacing w:val="3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é</w:t>
      </w:r>
      <w:r>
        <w:rPr>
          <w:rFonts w:cs="Arial" w:hAnsi="Arial" w:eastAsia="Arial" w:ascii="Arial"/>
          <w:color w:val="3D3D3D"/>
          <w:spacing w:val="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105"/>
          <w:sz w:val="14"/>
          <w:szCs w:val="14"/>
        </w:rPr>
        <w:t>s</w:t>
      </w:r>
      <w:r>
        <w:rPr>
          <w:rFonts w:cs="Arial" w:hAnsi="Arial" w:eastAsia="Arial" w:ascii="Arial"/>
          <w:color w:val="3D3D3D"/>
          <w:spacing w:val="0"/>
          <w:w w:val="137"/>
          <w:sz w:val="14"/>
          <w:szCs w:val="14"/>
        </w:rPr>
        <w:t>u</w:t>
      </w:r>
      <w:r>
        <w:rPr>
          <w:rFonts w:cs="Arial" w:hAnsi="Arial" w:eastAsia="Arial" w:ascii="Arial"/>
          <w:color w:val="3D3D3D"/>
          <w:spacing w:val="0"/>
          <w:w w:val="157"/>
          <w:sz w:val="14"/>
          <w:szCs w:val="14"/>
        </w:rPr>
        <w:t>c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o</w:t>
      </w:r>
      <w:r>
        <w:rPr>
          <w:rFonts w:cs="Arial" w:hAnsi="Arial" w:eastAsia="Arial" w:ascii="Arial"/>
          <w:color w:val="3D3D3D"/>
          <w:spacing w:val="0"/>
          <w:w w:val="99"/>
          <w:sz w:val="14"/>
          <w:szCs w:val="14"/>
        </w:rPr>
        <w:t>n</w:t>
      </w:r>
      <w:r>
        <w:rPr>
          <w:rFonts w:cs="Arial" w:hAnsi="Arial" w:eastAsia="Arial" w:ascii="Arial"/>
          <w:color w:val="3D3D3D"/>
          <w:spacing w:val="0"/>
          <w:w w:val="118"/>
          <w:sz w:val="14"/>
          <w:szCs w:val="14"/>
        </w:rPr>
        <w:t>o</w:t>
      </w:r>
      <w:r>
        <w:rPr>
          <w:rFonts w:cs="Arial" w:hAnsi="Arial" w:eastAsia="Arial" w:ascii="Arial"/>
          <w:color w:val="3D3D3D"/>
          <w:spacing w:val="0"/>
          <w:w w:val="115"/>
          <w:sz w:val="14"/>
          <w:szCs w:val="14"/>
        </w:rPr>
        <w:t>c</w:t>
      </w:r>
      <w:r>
        <w:rPr>
          <w:rFonts w:cs="Arial" w:hAnsi="Arial" w:eastAsia="Arial" w:ascii="Arial"/>
          <w:color w:val="272727"/>
          <w:spacing w:val="0"/>
          <w:w w:val="106"/>
          <w:sz w:val="14"/>
          <w:szCs w:val="14"/>
        </w:rPr>
        <w:t>i</w:t>
      </w:r>
      <w:r>
        <w:rPr>
          <w:rFonts w:cs="Arial" w:hAnsi="Arial" w:eastAsia="Arial" w:ascii="Arial"/>
          <w:color w:val="3D3D3D"/>
          <w:spacing w:val="0"/>
          <w:w w:val="121"/>
          <w:sz w:val="14"/>
          <w:szCs w:val="14"/>
        </w:rPr>
        <w:t>in</w:t>
      </w:r>
      <w:r>
        <w:rPr>
          <w:rFonts w:cs="Arial" w:hAnsi="Arial" w:eastAsia="Arial" w:ascii="Arial"/>
          <w:color w:val="3D3D3D"/>
          <w:spacing w:val="0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e</w:t>
      </w:r>
      <w:r>
        <w:rPr>
          <w:rFonts w:cs="Arial" w:hAnsi="Arial" w:eastAsia="Arial" w:ascii="Arial"/>
          <w:color w:val="3D3D3D"/>
          <w:spacing w:val="0"/>
          <w:w w:val="104"/>
          <w:sz w:val="14"/>
          <w:szCs w:val="14"/>
        </w:rPr>
        <w:t>n</w:t>
      </w:r>
      <w:r>
        <w:rPr>
          <w:rFonts w:cs="Arial" w:hAnsi="Arial" w:eastAsia="Arial" w:ascii="Arial"/>
          <w:color w:val="3D3D3D"/>
          <w:spacing w:val="0"/>
          <w:w w:val="132"/>
          <w:sz w:val="14"/>
          <w:szCs w:val="14"/>
        </w:rPr>
        <w:t>t</w:t>
      </w:r>
      <w:r>
        <w:rPr>
          <w:rFonts w:cs="Arial" w:hAnsi="Arial" w:eastAsia="Arial" w:ascii="Arial"/>
          <w:color w:val="3D3D3D"/>
          <w:spacing w:val="0"/>
          <w:w w:val="104"/>
          <w:sz w:val="14"/>
          <w:szCs w:val="14"/>
        </w:rPr>
        <w:t>o</w:t>
      </w:r>
      <w:r>
        <w:rPr>
          <w:rFonts w:cs="Arial" w:hAnsi="Arial" w:eastAsia="Arial" w:ascii="Arial"/>
          <w:color w:val="3D3D3D"/>
          <w:spacing w:val="0"/>
          <w:w w:val="175"/>
          <w:sz w:val="14"/>
          <w:szCs w:val="14"/>
        </w:rPr>
        <w:t>e</w:t>
      </w:r>
      <w:r>
        <w:rPr>
          <w:rFonts w:cs="Arial" w:hAnsi="Arial" w:eastAsia="Arial" w:ascii="Arial"/>
          <w:color w:val="272727"/>
          <w:spacing w:val="0"/>
          <w:w w:val="106"/>
          <w:sz w:val="14"/>
          <w:szCs w:val="14"/>
        </w:rPr>
        <w:t>l</w:t>
      </w:r>
      <w:r>
        <w:rPr>
          <w:rFonts w:cs="Arial" w:hAnsi="Arial" w:eastAsia="Arial" w:ascii="Arial"/>
          <w:color w:val="272727"/>
          <w:spacing w:val="24"/>
          <w:w w:val="106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109"/>
          <w:sz w:val="14"/>
          <w:szCs w:val="14"/>
        </w:rPr>
        <w:t>p</w:t>
      </w:r>
      <w:r>
        <w:rPr>
          <w:rFonts w:cs="Arial" w:hAnsi="Arial" w:eastAsia="Arial" w:ascii="Arial"/>
          <w:color w:val="3D3D3D"/>
          <w:spacing w:val="0"/>
          <w:w w:val="109"/>
          <w:sz w:val="14"/>
          <w:szCs w:val="14"/>
        </w:rPr>
        <w:t>r</w:t>
      </w:r>
      <w:r>
        <w:rPr>
          <w:rFonts w:cs="Arial" w:hAnsi="Arial" w:eastAsia="Arial" w:ascii="Arial"/>
          <w:color w:val="3D3D3D"/>
          <w:spacing w:val="0"/>
          <w:w w:val="109"/>
          <w:sz w:val="14"/>
          <w:szCs w:val="14"/>
        </w:rPr>
        <w:t>e</w:t>
      </w:r>
      <w:r>
        <w:rPr>
          <w:rFonts w:cs="Arial" w:hAnsi="Arial" w:eastAsia="Arial" w:ascii="Arial"/>
          <w:color w:val="3D3D3D"/>
          <w:spacing w:val="0"/>
          <w:w w:val="109"/>
          <w:sz w:val="14"/>
          <w:szCs w:val="14"/>
        </w:rPr>
        <w:t>s</w:t>
      </w:r>
      <w:r>
        <w:rPr>
          <w:rFonts w:cs="Arial" w:hAnsi="Arial" w:eastAsia="Arial" w:ascii="Arial"/>
          <w:color w:val="272727"/>
          <w:spacing w:val="0"/>
          <w:w w:val="109"/>
          <w:sz w:val="14"/>
          <w:szCs w:val="14"/>
        </w:rPr>
        <w:t>u</w:t>
      </w:r>
      <w:r>
        <w:rPr>
          <w:rFonts w:cs="Arial" w:hAnsi="Arial" w:eastAsia="Arial" w:ascii="Arial"/>
          <w:color w:val="3D3D3D"/>
          <w:spacing w:val="0"/>
          <w:w w:val="109"/>
          <w:sz w:val="14"/>
          <w:szCs w:val="14"/>
        </w:rPr>
        <w:t>p</w:t>
      </w:r>
      <w:r>
        <w:rPr>
          <w:rFonts w:cs="Arial" w:hAnsi="Arial" w:eastAsia="Arial" w:ascii="Arial"/>
          <w:color w:val="3D3D3D"/>
          <w:spacing w:val="0"/>
          <w:w w:val="109"/>
          <w:sz w:val="14"/>
          <w:szCs w:val="14"/>
        </w:rPr>
        <w:t>ue</w:t>
      </w:r>
      <w:r>
        <w:rPr>
          <w:rFonts w:cs="Arial" w:hAnsi="Arial" w:eastAsia="Arial" w:ascii="Arial"/>
          <w:color w:val="3D3D3D"/>
          <w:spacing w:val="0"/>
          <w:w w:val="109"/>
          <w:sz w:val="14"/>
          <w:szCs w:val="14"/>
        </w:rPr>
        <w:t>s</w:t>
      </w:r>
      <w:r>
        <w:rPr>
          <w:rFonts w:cs="Arial" w:hAnsi="Arial" w:eastAsia="Arial" w:ascii="Arial"/>
          <w:color w:val="3D3D3D"/>
          <w:spacing w:val="0"/>
          <w:w w:val="109"/>
          <w:sz w:val="14"/>
          <w:szCs w:val="14"/>
        </w:rPr>
        <w:t>t</w:t>
      </w:r>
      <w:r>
        <w:rPr>
          <w:rFonts w:cs="Arial" w:hAnsi="Arial" w:eastAsia="Arial" w:ascii="Arial"/>
          <w:color w:val="3D3D3D"/>
          <w:spacing w:val="0"/>
          <w:w w:val="109"/>
          <w:sz w:val="14"/>
          <w:szCs w:val="14"/>
        </w:rPr>
        <w:t>o</w:t>
      </w:r>
      <w:r>
        <w:rPr>
          <w:rFonts w:cs="Arial" w:hAnsi="Arial" w:eastAsia="Arial" w:ascii="Arial"/>
          <w:color w:val="3D3D3D"/>
          <w:spacing w:val="6"/>
          <w:w w:val="109"/>
          <w:sz w:val="14"/>
          <w:szCs w:val="14"/>
        </w:rPr>
        <w:t> </w:t>
      </w:r>
      <w:r>
        <w:rPr>
          <w:rFonts w:cs="Arial" w:hAnsi="Arial" w:eastAsia="Arial" w:ascii="Arial"/>
          <w:color w:val="272727"/>
          <w:spacing w:val="0"/>
          <w:w w:val="109"/>
          <w:sz w:val="14"/>
          <w:szCs w:val="14"/>
        </w:rPr>
        <w:t>d</w:t>
      </w:r>
      <w:r>
        <w:rPr>
          <w:rFonts w:cs="Arial" w:hAnsi="Arial" w:eastAsia="Arial" w:ascii="Arial"/>
          <w:color w:val="3D3D3D"/>
          <w:spacing w:val="0"/>
          <w:w w:val="109"/>
          <w:sz w:val="14"/>
          <w:szCs w:val="14"/>
        </w:rPr>
        <w:t>e</w:t>
      </w:r>
      <w:r>
        <w:rPr>
          <w:rFonts w:cs="Arial" w:hAnsi="Arial" w:eastAsia="Arial" w:ascii="Arial"/>
          <w:color w:val="272727"/>
          <w:spacing w:val="0"/>
          <w:w w:val="109"/>
          <w:sz w:val="14"/>
          <w:szCs w:val="14"/>
        </w:rPr>
        <w:t>J</w:t>
      </w:r>
      <w:r>
        <w:rPr>
          <w:rFonts w:cs="Arial" w:hAnsi="Arial" w:eastAsia="Arial" w:ascii="Arial"/>
          <w:color w:val="3D3D3D"/>
          <w:spacing w:val="0"/>
          <w:w w:val="109"/>
          <w:sz w:val="14"/>
          <w:szCs w:val="14"/>
        </w:rPr>
        <w:t>n</w:t>
      </w:r>
      <w:r>
        <w:rPr>
          <w:rFonts w:cs="Arial" w:hAnsi="Arial" w:eastAsia="Arial" w:ascii="Arial"/>
          <w:color w:val="3D3D3D"/>
          <w:spacing w:val="0"/>
          <w:w w:val="109"/>
          <w:sz w:val="14"/>
          <w:szCs w:val="14"/>
        </w:rPr>
        <w:t>g</w:t>
      </w:r>
      <w:r>
        <w:rPr>
          <w:rFonts w:cs="Arial" w:hAnsi="Arial" w:eastAsia="Arial" w:ascii="Arial"/>
          <w:color w:val="3D3D3D"/>
          <w:spacing w:val="0"/>
          <w:w w:val="109"/>
          <w:sz w:val="14"/>
          <w:szCs w:val="14"/>
        </w:rPr>
        <w:t>r</w:t>
      </w:r>
      <w:r>
        <w:rPr>
          <w:rFonts w:cs="Arial" w:hAnsi="Arial" w:eastAsia="Arial" w:ascii="Arial"/>
          <w:color w:val="3D3D3D"/>
          <w:spacing w:val="0"/>
          <w:w w:val="109"/>
          <w:sz w:val="14"/>
          <w:szCs w:val="14"/>
        </w:rPr>
        <w:t>e</w:t>
      </w:r>
      <w:r>
        <w:rPr>
          <w:rFonts w:cs="Arial" w:hAnsi="Arial" w:eastAsia="Arial" w:ascii="Arial"/>
          <w:color w:val="272727"/>
          <w:spacing w:val="0"/>
          <w:w w:val="109"/>
          <w:sz w:val="14"/>
          <w:szCs w:val="14"/>
        </w:rPr>
        <w:t>s</w:t>
      </w:r>
      <w:r>
        <w:rPr>
          <w:rFonts w:cs="Arial" w:hAnsi="Arial" w:eastAsia="Arial" w:ascii="Arial"/>
          <w:color w:val="3D3D3D"/>
          <w:spacing w:val="0"/>
          <w:w w:val="109"/>
          <w:sz w:val="14"/>
          <w:szCs w:val="14"/>
        </w:rPr>
        <w:t>o</w:t>
      </w:r>
      <w:r>
        <w:rPr>
          <w:rFonts w:cs="Arial" w:hAnsi="Arial" w:eastAsia="Arial" w:ascii="Arial"/>
          <w:color w:val="272727"/>
          <w:spacing w:val="0"/>
          <w:w w:val="109"/>
          <w:sz w:val="14"/>
          <w:szCs w:val="14"/>
        </w:rPr>
        <w:t>s</w:t>
      </w:r>
      <w:r>
        <w:rPr>
          <w:rFonts w:cs="Arial" w:hAnsi="Arial" w:eastAsia="Arial" w:ascii="Arial"/>
          <w:color w:val="272727"/>
          <w:spacing w:val="0"/>
          <w:w w:val="109"/>
          <w:sz w:val="14"/>
          <w:szCs w:val="14"/>
        </w:rPr>
        <w:t> </w:t>
      </w:r>
      <w:r>
        <w:rPr>
          <w:rFonts w:cs="Arial" w:hAnsi="Arial" w:eastAsia="Arial" w:ascii="Arial"/>
          <w:color w:val="272727"/>
          <w:spacing w:val="7"/>
          <w:w w:val="109"/>
          <w:sz w:val="14"/>
          <w:szCs w:val="14"/>
        </w:rPr>
        <w:t> </w:t>
      </w:r>
      <w:r>
        <w:rPr>
          <w:rFonts w:cs="Arial" w:hAnsi="Arial" w:eastAsia="Arial" w:ascii="Arial"/>
          <w:color w:val="272727"/>
          <w:spacing w:val="0"/>
          <w:w w:val="109"/>
          <w:sz w:val="14"/>
          <w:szCs w:val="14"/>
        </w:rPr>
        <w:t>p</w:t>
      </w:r>
      <w:r>
        <w:rPr>
          <w:rFonts w:cs="Arial" w:hAnsi="Arial" w:eastAsia="Arial" w:ascii="Arial"/>
          <w:color w:val="272727"/>
          <w:spacing w:val="0"/>
          <w:w w:val="109"/>
          <w:sz w:val="14"/>
          <w:szCs w:val="14"/>
        </w:rPr>
        <w:t>a</w:t>
      </w:r>
      <w:r>
        <w:rPr>
          <w:rFonts w:cs="Arial" w:hAnsi="Arial" w:eastAsia="Arial" w:ascii="Arial"/>
          <w:color w:val="3D3D3D"/>
          <w:spacing w:val="0"/>
          <w:w w:val="109"/>
          <w:sz w:val="14"/>
          <w:szCs w:val="14"/>
        </w:rPr>
        <w:t>r</w:t>
      </w:r>
      <w:r>
        <w:rPr>
          <w:rFonts w:cs="Arial" w:hAnsi="Arial" w:eastAsia="Arial" w:ascii="Arial"/>
          <w:color w:val="272727"/>
          <w:spacing w:val="0"/>
          <w:w w:val="109"/>
          <w:sz w:val="14"/>
          <w:szCs w:val="14"/>
        </w:rPr>
        <w:t>a</w:t>
      </w:r>
      <w:r>
        <w:rPr>
          <w:rFonts w:cs="Arial" w:hAnsi="Arial" w:eastAsia="Arial" w:ascii="Arial"/>
          <w:color w:val="272727"/>
          <w:spacing w:val="4"/>
          <w:w w:val="109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4"/>
          <w:szCs w:val="14"/>
        </w:rPr>
        <w:t>!</w:t>
      </w:r>
      <w:r>
        <w:rPr>
          <w:rFonts w:cs="Arial" w:hAnsi="Arial" w:eastAsia="Arial" w:ascii="Arial"/>
          <w:color w:val="27272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j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2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99"/>
          <w:sz w:val="14"/>
          <w:szCs w:val="14"/>
        </w:rPr>
        <w:t>2</w:t>
      </w:r>
      <w:r>
        <w:rPr>
          <w:rFonts w:cs="Arial" w:hAnsi="Arial" w:eastAsia="Arial" w:ascii="Arial"/>
          <w:color w:val="3D3D3D"/>
          <w:spacing w:val="0"/>
          <w:w w:val="113"/>
          <w:sz w:val="14"/>
          <w:szCs w:val="14"/>
        </w:rPr>
        <w:t>0</w:t>
      </w:r>
      <w:r>
        <w:rPr>
          <w:rFonts w:cs="Arial" w:hAnsi="Arial" w:eastAsia="Arial" w:ascii="Arial"/>
          <w:color w:val="3D3D3D"/>
          <w:spacing w:val="0"/>
          <w:w w:val="89"/>
          <w:sz w:val="14"/>
          <w:szCs w:val="14"/>
        </w:rPr>
        <w:t>1</w:t>
      </w:r>
      <w:r>
        <w:rPr>
          <w:rFonts w:cs="Arial" w:hAnsi="Arial" w:eastAsia="Arial" w:ascii="Arial"/>
          <w:color w:val="3D3D3D"/>
          <w:spacing w:val="0"/>
          <w:w w:val="127"/>
          <w:sz w:val="14"/>
          <w:szCs w:val="14"/>
        </w:rPr>
        <w:t>7</w:t>
      </w:r>
      <w:r>
        <w:rPr>
          <w:rFonts w:cs="Arial" w:hAnsi="Arial" w:eastAsia="Arial" w:ascii="Arial"/>
          <w:color w:val="3D3D3D"/>
          <w:spacing w:val="32"/>
          <w:w w:val="127"/>
          <w:sz w:val="14"/>
          <w:szCs w:val="14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66"/>
          <w:sz w:val="14"/>
          <w:szCs w:val="14"/>
        </w:rPr>
        <w:t>I</w:t>
      </w:r>
      <w:r>
        <w:rPr>
          <w:rFonts w:cs="Arial" w:hAnsi="Arial" w:eastAsia="Arial" w:ascii="Arial"/>
          <w:color w:val="3D3D3D"/>
          <w:spacing w:val="0"/>
          <w:w w:val="113"/>
          <w:sz w:val="14"/>
          <w:szCs w:val="14"/>
        </w:rPr>
        <w:t>n</w:t>
      </w:r>
      <w:r>
        <w:rPr>
          <w:rFonts w:cs="Arial" w:hAnsi="Arial" w:eastAsia="Arial" w:ascii="Arial"/>
          <w:color w:val="3D3D3D"/>
          <w:spacing w:val="0"/>
          <w:w w:val="115"/>
          <w:sz w:val="14"/>
          <w:szCs w:val="14"/>
        </w:rPr>
        <w:t>s</w:t>
      </w:r>
      <w:r>
        <w:rPr>
          <w:rFonts w:cs="Arial" w:hAnsi="Arial" w:eastAsia="Arial" w:ascii="Arial"/>
          <w:color w:val="272727"/>
          <w:spacing w:val="0"/>
          <w:w w:val="123"/>
          <w:sz w:val="14"/>
          <w:szCs w:val="14"/>
        </w:rPr>
        <w:t>t</w:t>
      </w:r>
      <w:r>
        <w:rPr>
          <w:rFonts w:cs="Arial" w:hAnsi="Arial" w:eastAsia="Arial" w:ascii="Arial"/>
          <w:color w:val="272727"/>
          <w:spacing w:val="0"/>
          <w:w w:val="94"/>
          <w:sz w:val="14"/>
          <w:szCs w:val="14"/>
        </w:rPr>
        <w:t>i</w:t>
      </w:r>
      <w:r>
        <w:rPr>
          <w:rFonts w:cs="Arial" w:hAnsi="Arial" w:eastAsia="Arial" w:ascii="Arial"/>
          <w:color w:val="272727"/>
          <w:spacing w:val="0"/>
          <w:w w:val="123"/>
          <w:sz w:val="14"/>
          <w:szCs w:val="14"/>
        </w:rPr>
        <w:t>t</w:t>
      </w:r>
      <w:r>
        <w:rPr>
          <w:rFonts w:cs="Arial" w:hAnsi="Arial" w:eastAsia="Arial" w:ascii="Arial"/>
          <w:color w:val="272727"/>
          <w:spacing w:val="0"/>
          <w:w w:val="94"/>
          <w:sz w:val="14"/>
          <w:szCs w:val="14"/>
        </w:rPr>
        <w:t>u</w:t>
      </w:r>
      <w:r>
        <w:rPr>
          <w:rFonts w:cs="Arial" w:hAnsi="Arial" w:eastAsia="Arial" w:ascii="Arial"/>
          <w:color w:val="272727"/>
          <w:spacing w:val="0"/>
          <w:w w:val="142"/>
          <w:sz w:val="14"/>
          <w:szCs w:val="14"/>
        </w:rPr>
        <w:t>t</w:t>
      </w:r>
      <w:r>
        <w:rPr>
          <w:rFonts w:cs="Arial" w:hAnsi="Arial" w:eastAsia="Arial" w:ascii="Arial"/>
          <w:color w:val="272727"/>
          <w:spacing w:val="0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272727"/>
          <w:spacing w:val="0"/>
          <w:w w:val="99"/>
          <w:sz w:val="14"/>
          <w:szCs w:val="14"/>
        </w:rPr>
        <w:t> </w:t>
      </w:r>
      <w:r>
        <w:rPr>
          <w:rFonts w:cs="Arial" w:hAnsi="Arial" w:eastAsia="Arial" w:ascii="Arial"/>
          <w:color w:val="272727"/>
          <w:spacing w:val="0"/>
          <w:w w:val="99"/>
          <w:sz w:val="14"/>
          <w:szCs w:val="14"/>
        </w:rPr>
        <w:t> </w:t>
      </w:r>
      <w:r>
        <w:rPr>
          <w:rFonts w:cs="Arial" w:hAnsi="Arial" w:eastAsia="Arial" w:ascii="Arial"/>
          <w:color w:val="272727"/>
          <w:spacing w:val="0"/>
          <w:w w:val="106"/>
          <w:sz w:val="14"/>
          <w:szCs w:val="14"/>
        </w:rPr>
        <w:t>M</w:t>
      </w:r>
      <w:r>
        <w:rPr>
          <w:rFonts w:cs="Arial" w:hAnsi="Arial" w:eastAsia="Arial" w:ascii="Arial"/>
          <w:color w:val="272727"/>
          <w:spacing w:val="0"/>
          <w:w w:val="106"/>
          <w:sz w:val="14"/>
          <w:szCs w:val="14"/>
        </w:rPr>
        <w:t>u</w:t>
      </w:r>
      <w:r>
        <w:rPr>
          <w:rFonts w:cs="Arial" w:hAnsi="Arial" w:eastAsia="Arial" w:ascii="Arial"/>
          <w:color w:val="272727"/>
          <w:spacing w:val="0"/>
          <w:w w:val="106"/>
          <w:sz w:val="14"/>
          <w:szCs w:val="14"/>
        </w:rPr>
        <w:t>n</w:t>
      </w:r>
      <w:r>
        <w:rPr>
          <w:rFonts w:cs="Arial" w:hAnsi="Arial" w:eastAsia="Arial" w:ascii="Arial"/>
          <w:color w:val="272727"/>
          <w:spacing w:val="0"/>
          <w:w w:val="106"/>
          <w:sz w:val="14"/>
          <w:szCs w:val="14"/>
        </w:rPr>
        <w:t>i</w:t>
      </w:r>
      <w:r>
        <w:rPr>
          <w:rFonts w:cs="Arial" w:hAnsi="Arial" w:eastAsia="Arial" w:ascii="Arial"/>
          <w:color w:val="3D3D3D"/>
          <w:spacing w:val="0"/>
          <w:w w:val="106"/>
          <w:sz w:val="14"/>
          <w:szCs w:val="14"/>
        </w:rPr>
        <w:t>c</w:t>
      </w:r>
      <w:r>
        <w:rPr>
          <w:rFonts w:cs="Arial" w:hAnsi="Arial" w:eastAsia="Arial" w:ascii="Arial"/>
          <w:color w:val="272727"/>
          <w:spacing w:val="0"/>
          <w:w w:val="106"/>
          <w:sz w:val="14"/>
          <w:szCs w:val="14"/>
        </w:rPr>
        <w:t>i</w:t>
      </w:r>
      <w:r>
        <w:rPr>
          <w:rFonts w:cs="Arial" w:hAnsi="Arial" w:eastAsia="Arial" w:ascii="Arial"/>
          <w:color w:val="272727"/>
          <w:spacing w:val="0"/>
          <w:w w:val="106"/>
          <w:sz w:val="14"/>
          <w:szCs w:val="14"/>
        </w:rPr>
        <w:t>p</w:t>
      </w:r>
      <w:r>
        <w:rPr>
          <w:rFonts w:cs="Arial" w:hAnsi="Arial" w:eastAsia="Arial" w:ascii="Arial"/>
          <w:color w:val="3D3D3D"/>
          <w:spacing w:val="0"/>
          <w:w w:val="106"/>
          <w:sz w:val="14"/>
          <w:szCs w:val="14"/>
        </w:rPr>
        <w:t>a</w:t>
      </w:r>
      <w:r>
        <w:rPr>
          <w:rFonts w:cs="Arial" w:hAnsi="Arial" w:eastAsia="Arial" w:ascii="Arial"/>
          <w:color w:val="272727"/>
          <w:spacing w:val="0"/>
          <w:w w:val="106"/>
          <w:sz w:val="14"/>
          <w:szCs w:val="14"/>
        </w:rPr>
        <w:t>l</w:t>
      </w:r>
      <w:r>
        <w:rPr>
          <w:rFonts w:cs="Arial" w:hAnsi="Arial" w:eastAsia="Arial" w:ascii="Arial"/>
          <w:color w:val="272727"/>
          <w:spacing w:val="33"/>
          <w:w w:val="106"/>
          <w:sz w:val="14"/>
          <w:szCs w:val="14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72727"/>
          <w:spacing w:val="0"/>
          <w:w w:val="108"/>
          <w:sz w:val="14"/>
          <w:szCs w:val="14"/>
        </w:rPr>
        <w:t>P</w:t>
      </w:r>
      <w:r>
        <w:rPr>
          <w:rFonts w:cs="Arial" w:hAnsi="Arial" w:eastAsia="Arial" w:ascii="Arial"/>
          <w:color w:val="272727"/>
          <w:spacing w:val="0"/>
          <w:w w:val="108"/>
          <w:sz w:val="14"/>
          <w:szCs w:val="14"/>
        </w:rPr>
        <w:t>l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a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n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e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a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c</w:t>
      </w:r>
      <w:r>
        <w:rPr>
          <w:rFonts w:cs="Arial" w:hAnsi="Arial" w:eastAsia="Arial" w:ascii="Arial"/>
          <w:color w:val="272727"/>
          <w:spacing w:val="0"/>
          <w:w w:val="108"/>
          <w:sz w:val="14"/>
          <w:szCs w:val="14"/>
        </w:rPr>
        <w:t>i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ó</w:t>
      </w:r>
      <w:r>
        <w:rPr>
          <w:rFonts w:cs="Arial" w:hAnsi="Arial" w:eastAsia="Arial" w:ascii="Arial"/>
          <w:color w:val="272727"/>
          <w:spacing w:val="0"/>
          <w:w w:val="108"/>
          <w:sz w:val="14"/>
          <w:szCs w:val="14"/>
        </w:rPr>
        <w:t>n</w:t>
      </w:r>
      <w:r>
        <w:rPr>
          <w:rFonts w:cs="Arial" w:hAnsi="Arial" w:eastAsia="Arial" w:ascii="Arial"/>
          <w:color w:val="272727"/>
          <w:spacing w:val="7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116"/>
          <w:sz w:val="14"/>
          <w:szCs w:val="14"/>
        </w:rPr>
        <w:t>U</w:t>
      </w:r>
      <w:r>
        <w:rPr>
          <w:rFonts w:cs="Arial" w:hAnsi="Arial" w:eastAsia="Arial" w:ascii="Arial"/>
          <w:color w:val="3D3D3D"/>
          <w:spacing w:val="0"/>
          <w:w w:val="142"/>
          <w:sz w:val="14"/>
          <w:szCs w:val="14"/>
        </w:rPr>
        <w:t>r</w:t>
      </w:r>
      <w:r>
        <w:rPr>
          <w:rFonts w:cs="Arial" w:hAnsi="Arial" w:eastAsia="Arial" w:ascii="Arial"/>
          <w:color w:val="3D3D3D"/>
          <w:spacing w:val="0"/>
          <w:w w:val="99"/>
          <w:sz w:val="14"/>
          <w:szCs w:val="14"/>
        </w:rPr>
        <w:t>b</w:t>
      </w:r>
      <w:r>
        <w:rPr>
          <w:rFonts w:cs="Arial" w:hAnsi="Arial" w:eastAsia="Arial" w:ascii="Arial"/>
          <w:color w:val="3D3D3D"/>
          <w:spacing w:val="0"/>
          <w:w w:val="113"/>
          <w:sz w:val="14"/>
          <w:szCs w:val="14"/>
        </w:rPr>
        <w:t>a</w:t>
      </w:r>
      <w:r>
        <w:rPr>
          <w:rFonts w:cs="Arial" w:hAnsi="Arial" w:eastAsia="Arial" w:ascii="Arial"/>
          <w:color w:val="3D3D3D"/>
          <w:spacing w:val="0"/>
          <w:w w:val="99"/>
          <w:sz w:val="14"/>
          <w:szCs w:val="14"/>
        </w:rPr>
        <w:t>n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a</w:t>
      </w:r>
      <w:r>
        <w:rPr>
          <w:rFonts w:cs="Arial" w:hAnsi="Arial" w:eastAsia="Arial" w:ascii="Arial"/>
          <w:color w:val="3D3D3D"/>
          <w:spacing w:val="32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3D3D3D"/>
          <w:spacing w:val="3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C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o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n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v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i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v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e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n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c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i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a</w:t>
      </w:r>
      <w:r>
        <w:rPr>
          <w:rFonts w:cs="Arial" w:hAnsi="Arial" w:eastAsia="Arial" w:ascii="Arial"/>
          <w:color w:val="3D3D3D"/>
          <w:spacing w:val="26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72727"/>
          <w:spacing w:val="0"/>
          <w:w w:val="97"/>
          <w:sz w:val="14"/>
          <w:szCs w:val="14"/>
        </w:rPr>
        <w:t>M</w:t>
      </w:r>
      <w:r>
        <w:rPr>
          <w:rFonts w:cs="Arial" w:hAnsi="Arial" w:eastAsia="Arial" w:ascii="Arial"/>
          <w:color w:val="3D3D3D"/>
          <w:spacing w:val="0"/>
          <w:w w:val="113"/>
          <w:sz w:val="14"/>
          <w:szCs w:val="14"/>
        </w:rPr>
        <w:t>o</w:t>
      </w:r>
      <w:r>
        <w:rPr>
          <w:rFonts w:cs="Arial" w:hAnsi="Arial" w:eastAsia="Arial" w:ascii="Arial"/>
          <w:color w:val="3D3D3D"/>
          <w:spacing w:val="0"/>
          <w:w w:val="104"/>
          <w:sz w:val="14"/>
          <w:szCs w:val="14"/>
        </w:rPr>
        <w:t>n</w:t>
      </w:r>
      <w:r>
        <w:rPr>
          <w:rFonts w:cs="Arial" w:hAnsi="Arial" w:eastAsia="Arial" w:ascii="Arial"/>
          <w:color w:val="272727"/>
          <w:spacing w:val="0"/>
          <w:w w:val="142"/>
          <w:sz w:val="14"/>
          <w:szCs w:val="14"/>
        </w:rPr>
        <w:t>t</w:t>
      </w:r>
      <w:r>
        <w:rPr>
          <w:rFonts w:cs="Arial" w:hAnsi="Arial" w:eastAsia="Arial" w:ascii="Arial"/>
          <w:color w:val="3D3D3D"/>
          <w:spacing w:val="0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272727"/>
          <w:spacing w:val="0"/>
          <w:w w:val="126"/>
          <w:sz w:val="14"/>
          <w:szCs w:val="14"/>
        </w:rPr>
        <w:t>r</w:t>
      </w:r>
      <w:r>
        <w:rPr>
          <w:rFonts w:cs="Arial" w:hAnsi="Arial" w:eastAsia="Arial" w:ascii="Arial"/>
          <w:color w:val="3D3D3D"/>
          <w:spacing w:val="0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3D3D3D"/>
          <w:spacing w:val="0"/>
          <w:w w:val="94"/>
          <w:sz w:val="14"/>
          <w:szCs w:val="14"/>
        </w:rPr>
        <w:t>e</w:t>
      </w:r>
      <w:r>
        <w:rPr>
          <w:rFonts w:cs="Arial" w:hAnsi="Arial" w:eastAsia="Arial" w:ascii="Arial"/>
          <w:color w:val="272727"/>
          <w:spacing w:val="0"/>
          <w:w w:val="115"/>
          <w:sz w:val="14"/>
          <w:szCs w:val="14"/>
        </w:rPr>
        <w:t>y</w:t>
      </w:r>
      <w:r>
        <w:rPr>
          <w:rFonts w:cs="Arial" w:hAnsi="Arial" w:eastAsia="Arial" w:ascii="Arial"/>
          <w:color w:val="272727"/>
          <w:spacing w:val="0"/>
          <w:w w:val="75"/>
          <w:sz w:val="14"/>
          <w:szCs w:val="14"/>
        </w:rPr>
        <w:t>,</w:t>
      </w:r>
      <w:r>
        <w:rPr>
          <w:rFonts w:cs="Arial" w:hAnsi="Arial" w:eastAsia="Arial" w:ascii="Arial"/>
          <w:color w:val="272727"/>
          <w:spacing w:val="0"/>
          <w:w w:val="75"/>
          <w:sz w:val="14"/>
          <w:szCs w:val="14"/>
        </w:rPr>
        <w:t> </w:t>
      </w:r>
      <w:r>
        <w:rPr>
          <w:rFonts w:cs="Arial" w:hAnsi="Arial" w:eastAsia="Arial" w:ascii="Arial"/>
          <w:color w:val="272727"/>
          <w:spacing w:val="8"/>
          <w:w w:val="75"/>
          <w:sz w:val="14"/>
          <w:szCs w:val="14"/>
        </w:rPr>
        <w:t> </w:t>
      </w:r>
      <w:r>
        <w:rPr>
          <w:rFonts w:cs="Arial" w:hAnsi="Arial" w:eastAsia="Arial" w:ascii="Arial"/>
          <w:color w:val="272727"/>
          <w:spacing w:val="0"/>
          <w:w w:val="91"/>
          <w:sz w:val="14"/>
          <w:szCs w:val="14"/>
        </w:rPr>
        <w:t>N</w:t>
      </w:r>
      <w:r>
        <w:rPr>
          <w:rFonts w:cs="Arial" w:hAnsi="Arial" w:eastAsia="Arial" w:ascii="Arial"/>
          <w:color w:val="3D3D3D"/>
          <w:spacing w:val="0"/>
          <w:w w:val="113"/>
          <w:sz w:val="14"/>
          <w:szCs w:val="14"/>
        </w:rPr>
        <w:t>ue</w:t>
      </w:r>
      <w:r>
        <w:rPr>
          <w:rFonts w:cs="Arial" w:hAnsi="Arial" w:eastAsia="Arial" w:ascii="Arial"/>
          <w:color w:val="272727"/>
          <w:spacing w:val="0"/>
          <w:w w:val="121"/>
          <w:sz w:val="14"/>
          <w:szCs w:val="14"/>
        </w:rPr>
        <w:t>v</w:t>
      </w:r>
      <w:r>
        <w:rPr>
          <w:rFonts w:cs="Arial" w:hAnsi="Arial" w:eastAsia="Arial" w:ascii="Arial"/>
          <w:color w:val="3D3D3D"/>
          <w:spacing w:val="0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3D3D3D"/>
          <w:spacing w:val="0"/>
          <w:w w:val="99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94"/>
          <w:sz w:val="14"/>
          <w:szCs w:val="14"/>
        </w:rPr>
        <w:t>L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e</w:t>
      </w:r>
      <w:r>
        <w:rPr>
          <w:rFonts w:cs="Arial" w:hAnsi="Arial" w:eastAsia="Arial" w:ascii="Arial"/>
          <w:color w:val="3D3D3D"/>
          <w:spacing w:val="0"/>
          <w:w w:val="113"/>
          <w:sz w:val="14"/>
          <w:szCs w:val="14"/>
        </w:rPr>
        <w:t>ó</w:t>
      </w:r>
      <w:r>
        <w:rPr>
          <w:rFonts w:cs="Arial" w:hAnsi="Arial" w:eastAsia="Arial" w:ascii="Arial"/>
          <w:color w:val="3D3D3D"/>
          <w:spacing w:val="0"/>
          <w:w w:val="99"/>
          <w:sz w:val="14"/>
          <w:szCs w:val="14"/>
        </w:rPr>
        <w:t>n</w:t>
      </w:r>
      <w:r>
        <w:rPr>
          <w:rFonts w:cs="Arial" w:hAnsi="Arial" w:eastAsia="Arial" w:ascii="Arial"/>
          <w:color w:val="3D3D3D"/>
          <w:spacing w:val="0"/>
          <w:w w:val="104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300"/>
        <w:ind w:left="2984"/>
      </w:pPr>
      <w:r>
        <w:pict>
          <v:shape type="#_x0000_t75" style="position:absolute;margin-left:185.808pt;margin-top:3.5766pt;width:239.948pt;height:11.7903pt;mso-position-horizontal-relative:page;mso-position-vertical-relative:paragraph;z-index:-1178">
            <v:imagedata o:title="" r:id="rId7"/>
          </v:shape>
        </w:pict>
      </w:r>
      <w:r>
        <w:rPr>
          <w:rFonts w:cs="Arial" w:hAnsi="Arial" w:eastAsia="Arial" w:ascii="Arial"/>
          <w:color w:val="3D3D3D"/>
          <w:w w:val="89"/>
          <w:position w:val="-1"/>
          <w:sz w:val="21"/>
          <w:szCs w:val="21"/>
        </w:rPr>
        <w:t>P</w:t>
      </w:r>
      <w:r>
        <w:rPr>
          <w:rFonts w:cs="Arial" w:hAnsi="Arial" w:eastAsia="Arial" w:ascii="Arial"/>
          <w:color w:val="3D3D3D"/>
          <w:w w:val="136"/>
          <w:position w:val="-1"/>
          <w:sz w:val="21"/>
          <w:szCs w:val="21"/>
        </w:rPr>
        <w:t>r</w:t>
      </w:r>
      <w:r>
        <w:rPr>
          <w:rFonts w:cs="Arial" w:hAnsi="Arial" w:eastAsia="Arial" w:ascii="Arial"/>
          <w:color w:val="3D3D3D"/>
          <w:w w:val="94"/>
          <w:position w:val="-1"/>
          <w:sz w:val="21"/>
          <w:szCs w:val="21"/>
        </w:rPr>
        <w:t>eSu</w:t>
      </w:r>
      <w:r>
        <w:rPr>
          <w:rFonts w:cs="Arial" w:hAnsi="Arial" w:eastAsia="Arial" w:ascii="Arial"/>
          <w:color w:val="3D3D3D"/>
          <w:w w:val="119"/>
          <w:position w:val="-1"/>
          <w:sz w:val="21"/>
          <w:szCs w:val="21"/>
        </w:rPr>
        <w:t>p</w:t>
      </w:r>
      <w:r>
        <w:rPr>
          <w:rFonts w:cs="Arial" w:hAnsi="Arial" w:eastAsia="Arial" w:ascii="Arial"/>
          <w:color w:val="3D3D3D"/>
          <w:w w:val="110"/>
          <w:position w:val="-1"/>
          <w:sz w:val="21"/>
          <w:szCs w:val="21"/>
        </w:rPr>
        <w:t>u</w:t>
      </w:r>
      <w:r>
        <w:rPr>
          <w:rFonts w:cs="Arial" w:hAnsi="Arial" w:eastAsia="Arial" w:ascii="Arial"/>
          <w:color w:val="3D3D3D"/>
          <w:w w:val="107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3D3D3D"/>
          <w:w w:val="105"/>
          <w:position w:val="-1"/>
          <w:sz w:val="21"/>
          <w:szCs w:val="21"/>
        </w:rPr>
        <w:t>s</w:t>
      </w:r>
      <w:r>
        <w:rPr>
          <w:rFonts w:cs="Arial" w:hAnsi="Arial" w:eastAsia="Arial" w:ascii="Arial"/>
          <w:color w:val="272727"/>
          <w:w w:val="120"/>
          <w:position w:val="-1"/>
          <w:sz w:val="21"/>
          <w:szCs w:val="21"/>
        </w:rPr>
        <w:t>fo</w:t>
      </w:r>
      <w:r>
        <w:rPr>
          <w:rFonts w:cs="Arial" w:hAnsi="Arial" w:eastAsia="Arial" w:ascii="Arial"/>
          <w:color w:val="272727"/>
          <w:spacing w:val="-3"/>
          <w:w w:val="100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position w:val="-1"/>
          <w:sz w:val="27"/>
          <w:szCs w:val="27"/>
        </w:rPr>
        <w:t>d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position w:val="-1"/>
          <w:sz w:val="27"/>
          <w:szCs w:val="27"/>
        </w:rPr>
        <w:t>e</w:t>
      </w:r>
      <w:r>
        <w:rPr>
          <w:rFonts w:cs="Times New Roman" w:hAnsi="Times New Roman" w:eastAsia="Times New Roman" w:ascii="Times New Roman"/>
          <w:color w:val="3D3D3D"/>
          <w:spacing w:val="4"/>
          <w:w w:val="100"/>
          <w:position w:val="-1"/>
          <w:sz w:val="27"/>
          <w:szCs w:val="27"/>
        </w:rPr>
        <w:t> </w:t>
      </w:r>
      <w:r>
        <w:rPr>
          <w:rFonts w:cs="Arial" w:hAnsi="Arial" w:eastAsia="Arial" w:ascii="Arial"/>
          <w:color w:val="3D3D3D"/>
          <w:spacing w:val="0"/>
          <w:w w:val="60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3D3D3D"/>
          <w:spacing w:val="0"/>
          <w:w w:val="108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3D3D3D"/>
          <w:spacing w:val="0"/>
          <w:w w:val="105"/>
          <w:position w:val="-1"/>
          <w:sz w:val="22"/>
          <w:szCs w:val="22"/>
        </w:rPr>
        <w:t>g</w:t>
      </w:r>
      <w:r>
        <w:rPr>
          <w:rFonts w:cs="Arial" w:hAnsi="Arial" w:eastAsia="Arial" w:ascii="Arial"/>
          <w:color w:val="3D3D3D"/>
          <w:spacing w:val="0"/>
          <w:w w:val="135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3D3D3D"/>
          <w:spacing w:val="0"/>
          <w:w w:val="93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3D3D3D"/>
          <w:spacing w:val="0"/>
          <w:w w:val="103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3D3D3D"/>
          <w:spacing w:val="0"/>
          <w:w w:val="108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3D3D3D"/>
          <w:spacing w:val="0"/>
          <w:w w:val="107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3D3D3D"/>
          <w:spacing w:val="2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3D3D3D"/>
          <w:spacing w:val="0"/>
          <w:w w:val="89"/>
          <w:position w:val="-1"/>
          <w:sz w:val="21"/>
          <w:szCs w:val="21"/>
        </w:rPr>
        <w:t>P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3D3D3D"/>
          <w:spacing w:val="0"/>
          <w:w w:val="131"/>
          <w:position w:val="-1"/>
          <w:sz w:val="21"/>
          <w:szCs w:val="21"/>
        </w:rPr>
        <w:t>r</w:t>
      </w:r>
      <w:r>
        <w:rPr>
          <w:rFonts w:cs="Arial" w:hAnsi="Arial" w:eastAsia="Arial" w:ascii="Arial"/>
          <w:color w:val="3D3D3D"/>
          <w:spacing w:val="0"/>
          <w:w w:val="94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3D3D3D"/>
          <w:spacing w:val="15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3D3D3D"/>
          <w:spacing w:val="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3D3D3D"/>
          <w:spacing w:val="0"/>
          <w:w w:val="111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3D3D3D"/>
          <w:spacing w:val="0"/>
          <w:w w:val="111"/>
          <w:position w:val="-1"/>
          <w:sz w:val="21"/>
          <w:szCs w:val="21"/>
        </w:rPr>
        <w:t>j</w:t>
      </w:r>
      <w:r>
        <w:rPr>
          <w:rFonts w:cs="Arial" w:hAnsi="Arial" w:eastAsia="Arial" w:ascii="Arial"/>
          <w:color w:val="3D3D3D"/>
          <w:spacing w:val="0"/>
          <w:w w:val="111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3D3D3D"/>
          <w:spacing w:val="0"/>
          <w:w w:val="111"/>
          <w:position w:val="-1"/>
          <w:sz w:val="21"/>
          <w:szCs w:val="21"/>
        </w:rPr>
        <w:t>r</w:t>
      </w:r>
      <w:r>
        <w:rPr>
          <w:rFonts w:cs="Arial" w:hAnsi="Arial" w:eastAsia="Arial" w:ascii="Arial"/>
          <w:color w:val="3D3D3D"/>
          <w:spacing w:val="0"/>
          <w:w w:val="111"/>
          <w:position w:val="-1"/>
          <w:sz w:val="21"/>
          <w:szCs w:val="21"/>
        </w:rPr>
        <w:t>c</w:t>
      </w:r>
      <w:r>
        <w:rPr>
          <w:rFonts w:cs="Arial" w:hAnsi="Arial" w:eastAsia="Arial" w:ascii="Arial"/>
          <w:color w:val="3D3D3D"/>
          <w:spacing w:val="0"/>
          <w:w w:val="111"/>
          <w:position w:val="-1"/>
          <w:sz w:val="21"/>
          <w:szCs w:val="21"/>
        </w:rPr>
        <w:t>i</w:t>
      </w:r>
      <w:r>
        <w:rPr>
          <w:rFonts w:cs="Arial" w:hAnsi="Arial" w:eastAsia="Arial" w:ascii="Arial"/>
          <w:color w:val="3D3D3D"/>
          <w:spacing w:val="0"/>
          <w:w w:val="111"/>
          <w:position w:val="-1"/>
          <w:sz w:val="21"/>
          <w:szCs w:val="21"/>
        </w:rPr>
        <w:t>c</w:t>
      </w:r>
      <w:r>
        <w:rPr>
          <w:rFonts w:cs="Arial" w:hAnsi="Arial" w:eastAsia="Arial" w:ascii="Arial"/>
          <w:color w:val="3D3D3D"/>
          <w:spacing w:val="0"/>
          <w:w w:val="111"/>
          <w:position w:val="-1"/>
          <w:sz w:val="21"/>
          <w:szCs w:val="21"/>
        </w:rPr>
        <w:t>i</w:t>
      </w:r>
      <w:r>
        <w:rPr>
          <w:rFonts w:cs="Arial" w:hAnsi="Arial" w:eastAsia="Arial" w:ascii="Arial"/>
          <w:color w:val="3D3D3D"/>
          <w:spacing w:val="0"/>
          <w:w w:val="111"/>
          <w:position w:val="-1"/>
          <w:sz w:val="21"/>
          <w:szCs w:val="21"/>
        </w:rPr>
        <w:t>o</w:t>
      </w:r>
      <w:r>
        <w:rPr>
          <w:rFonts w:cs="Arial" w:hAnsi="Arial" w:eastAsia="Arial" w:ascii="Arial"/>
          <w:color w:val="3D3D3D"/>
          <w:spacing w:val="12"/>
          <w:w w:val="111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21"/>
          <w:szCs w:val="21"/>
        </w:rPr>
        <w:t>2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21"/>
          <w:szCs w:val="21"/>
        </w:rPr>
        <w:t>0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21"/>
          <w:szCs w:val="21"/>
        </w:rPr>
        <w:t>1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21"/>
          <w:szCs w:val="21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Rule="exact" w:line="280"/>
        <w:sectPr>
          <w:pgMar w:footer="1240" w:header="0" w:top="1480" w:bottom="280" w:left="740" w:right="600"/>
          <w:footerReference w:type="default" r:id="rId4"/>
          <w:footerReference w:type="default" r:id="rId5"/>
          <w:pgSz w:w="11340" w:h="15880"/>
        </w:sectPr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3"/>
          <w:szCs w:val="3"/>
        </w:rPr>
        <w:jc w:val="right"/>
        <w:spacing w:before="51"/>
        <w:ind w:right="261"/>
      </w:pPr>
      <w:r>
        <w:pict>
          <v:shape type="#_x0000_t75" style="position:absolute;margin-left:108.281pt;margin-top:5.83296pt;width:394.819pt;height:75.8998pt;mso-position-horizontal-relative:page;mso-position-vertical-relative:paragraph;z-index:-1179">
            <v:imagedata o:title="" r:id="rId8"/>
          </v:shape>
        </w:pict>
      </w:r>
      <w:r>
        <w:rPr>
          <w:rFonts w:cs="Arial" w:hAnsi="Arial" w:eastAsia="Arial" w:ascii="Arial"/>
          <w:color w:val="878787"/>
          <w:w w:val="18"/>
          <w:sz w:val="7"/>
          <w:szCs w:val="7"/>
        </w:rPr>
        <w:t>.</w:t>
      </w:r>
      <w:r>
        <w:rPr>
          <w:rFonts w:cs="Arial" w:hAnsi="Arial" w:eastAsia="Arial" w:ascii="Arial"/>
          <w:color w:val="878787"/>
          <w:w w:val="132"/>
          <w:sz w:val="7"/>
          <w:szCs w:val="7"/>
        </w:rPr>
        <w:t>.</w:t>
      </w:r>
      <w:r>
        <w:rPr>
          <w:rFonts w:cs="Arial" w:hAnsi="Arial" w:eastAsia="Arial" w:ascii="Arial"/>
          <w:color w:val="878787"/>
          <w:w w:val="94"/>
          <w:sz w:val="7"/>
          <w:szCs w:val="7"/>
        </w:rPr>
        <w:t>..</w:t>
      </w:r>
      <w:r>
        <w:rPr>
          <w:rFonts w:cs="Arial" w:hAnsi="Arial" w:eastAsia="Arial" w:ascii="Arial"/>
          <w:color w:val="878787"/>
          <w:w w:val="100"/>
          <w:sz w:val="7"/>
          <w:szCs w:val="7"/>
        </w:rPr>
        <w:t>                                       </w:t>
      </w:r>
      <w:r>
        <w:rPr>
          <w:rFonts w:cs="Arial" w:hAnsi="Arial" w:eastAsia="Arial" w:ascii="Arial"/>
          <w:color w:val="878787"/>
          <w:spacing w:val="5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878787"/>
          <w:spacing w:val="0"/>
          <w:w w:val="49"/>
          <w:position w:val="1"/>
          <w:sz w:val="3"/>
          <w:szCs w:val="3"/>
        </w:rPr>
        <w:t>.</w:t>
      </w:r>
      <w:r>
        <w:rPr>
          <w:rFonts w:cs="Times New Roman" w:hAnsi="Times New Roman" w:eastAsia="Times New Roman" w:ascii="Times New Roman"/>
          <w:color w:val="878787"/>
          <w:spacing w:val="0"/>
          <w:w w:val="265"/>
          <w:position w:val="1"/>
          <w:sz w:val="3"/>
          <w:szCs w:val="3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"/>
          <w:szCs w:val="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140"/>
      </w:pPr>
      <w:r>
        <w:rPr>
          <w:rFonts w:cs="Arial" w:hAnsi="Arial" w:eastAsia="Arial" w:ascii="Arial"/>
          <w:color w:val="3D3D3D"/>
          <w:w w:val="98"/>
          <w:sz w:val="14"/>
          <w:szCs w:val="14"/>
        </w:rPr>
        <w:t>C</w:t>
      </w:r>
      <w:r>
        <w:rPr>
          <w:rFonts w:cs="Arial" w:hAnsi="Arial" w:eastAsia="Arial" w:ascii="Arial"/>
          <w:color w:val="3D3D3D"/>
          <w:w w:val="113"/>
          <w:sz w:val="14"/>
          <w:szCs w:val="14"/>
        </w:rPr>
        <w:t>o</w:t>
      </w:r>
      <w:r>
        <w:rPr>
          <w:rFonts w:cs="Arial" w:hAnsi="Arial" w:eastAsia="Arial" w:ascii="Arial"/>
          <w:color w:val="3D3D3D"/>
          <w:w w:val="108"/>
          <w:sz w:val="14"/>
          <w:szCs w:val="14"/>
        </w:rPr>
        <w:t>n</w:t>
      </w:r>
      <w:r>
        <w:rPr>
          <w:rFonts w:cs="Arial" w:hAnsi="Arial" w:eastAsia="Arial" w:ascii="Arial"/>
          <w:color w:val="3D3D3D"/>
          <w:w w:val="115"/>
          <w:sz w:val="14"/>
          <w:szCs w:val="14"/>
        </w:rPr>
        <w:t>c</w:t>
      </w:r>
      <w:r>
        <w:rPr>
          <w:rFonts w:cs="Arial" w:hAnsi="Arial" w:eastAsia="Arial" w:ascii="Arial"/>
          <w:color w:val="3D3D3D"/>
          <w:w w:val="108"/>
          <w:sz w:val="14"/>
          <w:szCs w:val="14"/>
        </w:rPr>
        <w:t>e</w:t>
      </w:r>
      <w:r>
        <w:rPr>
          <w:rFonts w:cs="Arial" w:hAnsi="Arial" w:eastAsia="Arial" w:ascii="Arial"/>
          <w:color w:val="3D3D3D"/>
          <w:w w:val="104"/>
          <w:sz w:val="14"/>
          <w:szCs w:val="14"/>
        </w:rPr>
        <w:t>p</w:t>
      </w:r>
      <w:r>
        <w:rPr>
          <w:rFonts w:cs="Arial" w:hAnsi="Arial" w:eastAsia="Arial" w:ascii="Arial"/>
          <w:color w:val="3D3D3D"/>
          <w:w w:val="123"/>
          <w:sz w:val="14"/>
          <w:szCs w:val="14"/>
        </w:rPr>
        <w:t>t</w:t>
      </w:r>
      <w:r>
        <w:rPr>
          <w:rFonts w:cs="Arial" w:hAnsi="Arial" w:eastAsia="Arial" w:ascii="Arial"/>
          <w:color w:val="3D3D3D"/>
          <w:w w:val="108"/>
          <w:sz w:val="14"/>
          <w:szCs w:val="14"/>
        </w:rPr>
        <w:t>o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60"/>
      </w:pPr>
      <w:r>
        <w:rPr>
          <w:rFonts w:cs="Arial" w:hAnsi="Arial" w:eastAsia="Arial" w:ascii="Arial"/>
          <w:color w:val="3D3D3D"/>
          <w:w w:val="66"/>
          <w:position w:val="-1"/>
          <w:sz w:val="14"/>
          <w:szCs w:val="14"/>
        </w:rPr>
        <w:t>I</w:t>
      </w:r>
      <w:r>
        <w:rPr>
          <w:rFonts w:cs="Arial" w:hAnsi="Arial" w:eastAsia="Arial" w:ascii="Arial"/>
          <w:color w:val="3D3D3D"/>
          <w:w w:val="113"/>
          <w:position w:val="-1"/>
          <w:sz w:val="14"/>
          <w:szCs w:val="14"/>
        </w:rPr>
        <w:t>n</w:t>
      </w:r>
      <w:r>
        <w:rPr>
          <w:rFonts w:cs="Arial" w:hAnsi="Arial" w:eastAsia="Arial" w:ascii="Arial"/>
          <w:color w:val="3D3D3D"/>
          <w:w w:val="104"/>
          <w:position w:val="-1"/>
          <w:sz w:val="14"/>
          <w:szCs w:val="14"/>
        </w:rPr>
        <w:t>g</w:t>
      </w:r>
      <w:r>
        <w:rPr>
          <w:rFonts w:cs="Arial" w:hAnsi="Arial" w:eastAsia="Arial" w:ascii="Arial"/>
          <w:color w:val="3D3D3D"/>
          <w:w w:val="134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3D3D3D"/>
          <w:w w:val="104"/>
          <w:position w:val="-1"/>
          <w:sz w:val="14"/>
          <w:szCs w:val="14"/>
        </w:rPr>
        <w:t>e</w:t>
      </w:r>
      <w:r>
        <w:rPr>
          <w:rFonts w:cs="Arial" w:hAnsi="Arial" w:eastAsia="Arial" w:ascii="Arial"/>
          <w:color w:val="3D3D3D"/>
          <w:w w:val="105"/>
          <w:position w:val="-1"/>
          <w:sz w:val="14"/>
          <w:szCs w:val="14"/>
        </w:rPr>
        <w:t>s</w:t>
      </w:r>
      <w:r>
        <w:rPr>
          <w:rFonts w:cs="Arial" w:hAnsi="Arial" w:eastAsia="Arial" w:ascii="Arial"/>
          <w:color w:val="3D3D3D"/>
          <w:w w:val="113"/>
          <w:position w:val="-1"/>
          <w:sz w:val="14"/>
          <w:szCs w:val="14"/>
        </w:rPr>
        <w:t>o</w:t>
      </w:r>
      <w:r>
        <w:rPr>
          <w:rFonts w:cs="Arial" w:hAnsi="Arial" w:eastAsia="Arial" w:ascii="Arial"/>
          <w:color w:val="3D3D3D"/>
          <w:spacing w:val="9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14"/>
          <w:szCs w:val="14"/>
        </w:rPr>
        <w:t>en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14"/>
          <w:szCs w:val="14"/>
        </w:rPr>
        <w:t>             </w:t>
      </w:r>
      <w:r>
        <w:rPr>
          <w:rFonts w:cs="Arial" w:hAnsi="Arial" w:eastAsia="Arial" w:ascii="Arial"/>
          <w:color w:val="3D3D3D"/>
          <w:spacing w:val="27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position w:val="-1"/>
          <w:sz w:val="16"/>
          <w:szCs w:val="16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Courier New" w:hAnsi="Courier New" w:eastAsia="Courier New" w:ascii="Courier New"/>
          <w:sz w:val="25"/>
          <w:szCs w:val="25"/>
        </w:rPr>
        <w:jc w:val="left"/>
        <w:spacing w:lineRule="exact" w:line="240"/>
        <w:ind w:left="151"/>
        <w:sectPr>
          <w:type w:val="continuous"/>
          <w:pgSz w:w="11340" w:h="15880"/>
          <w:pgMar w:top="1480" w:bottom="280" w:left="740" w:right="600"/>
          <w:cols w:num="2" w:equalWidth="off">
            <w:col w:w="4719" w:space="2909"/>
            <w:col w:w="2372"/>
          </w:cols>
        </w:sectPr>
      </w:pPr>
      <w:r>
        <w:rPr>
          <w:rFonts w:cs="Courier New" w:hAnsi="Courier New" w:eastAsia="Courier New" w:ascii="Courier New"/>
          <w:color w:val="3D3D3D"/>
          <w:w w:val="56"/>
          <w:position w:val="2"/>
          <w:sz w:val="25"/>
          <w:szCs w:val="25"/>
        </w:rPr>
        <w:t>Pe</w:t>
      </w:r>
      <w:r>
        <w:rPr>
          <w:rFonts w:cs="Courier New" w:hAnsi="Courier New" w:eastAsia="Courier New" w:ascii="Courier New"/>
          <w:color w:val="3D3D3D"/>
          <w:w w:val="54"/>
          <w:position w:val="2"/>
          <w:sz w:val="25"/>
          <w:szCs w:val="25"/>
        </w:rPr>
        <w:t>s</w:t>
      </w:r>
      <w:r>
        <w:rPr>
          <w:rFonts w:cs="Courier New" w:hAnsi="Courier New" w:eastAsia="Courier New" w:ascii="Courier New"/>
          <w:color w:val="3D3D3D"/>
          <w:w w:val="56"/>
          <w:position w:val="2"/>
          <w:sz w:val="25"/>
          <w:szCs w:val="25"/>
        </w:rPr>
        <w:t>o</w:t>
      </w:r>
      <w:r>
        <w:rPr>
          <w:rFonts w:cs="Courier New" w:hAnsi="Courier New" w:eastAsia="Courier New" w:ascii="Courier New"/>
          <w:color w:val="3D3D3D"/>
          <w:w w:val="49"/>
          <w:position w:val="2"/>
          <w:sz w:val="25"/>
          <w:szCs w:val="25"/>
        </w:rPr>
        <w:t>s</w:t>
      </w:r>
      <w:r>
        <w:rPr>
          <w:rFonts w:cs="Courier New" w:hAnsi="Courier New" w:eastAsia="Courier New" w:ascii="Courier New"/>
          <w:color w:val="000000"/>
          <w:w w:val="100"/>
          <w:position w:val="0"/>
          <w:sz w:val="25"/>
          <w:szCs w:val="25"/>
        </w:rPr>
      </w:r>
    </w:p>
    <w:p>
      <w:pPr>
        <w:rPr>
          <w:rFonts w:cs="Arial" w:hAnsi="Arial" w:eastAsia="Arial" w:ascii="Arial"/>
          <w:sz w:val="2"/>
          <w:szCs w:val="2"/>
        </w:rPr>
        <w:jc w:val="left"/>
        <w:spacing w:before="61"/>
        <w:ind w:left="3241"/>
      </w:pPr>
      <w:r>
        <w:pict>
          <v:shape type="#_x0000_t202" style="position:absolute;margin-left:35.3494pt;margin-top:105.156pt;width:13pt;height:80.419pt;mso-position-horizontal-relative:page;mso-position-vertical-relative:page;z-index:-1173" filled="f" stroked="f">
            <v:textbox inset="0,0,0,0" style="layout-flow:vertical;mso-layout-flow-alt:bottom-to-top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20" w:right="-33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FEFFFE"/>
                      <w:spacing w:val="-4"/>
                      <w:w w:val="94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FEFFFE"/>
                      <w:spacing w:val="0"/>
                      <w:w w:val="111"/>
                      <w:sz w:val="22"/>
                      <w:szCs w:val="22"/>
                    </w:rPr>
                    <w:t>yuntamientos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group style="position:absolute;margin-left:542.185pt;margin-top:56.4295pt;width:7.559pt;height:655.491pt;mso-position-horizontal-relative:page;mso-position-vertical-relative:page;z-index:-1175" coordorigin="10844,1129" coordsize="151,13110">
            <v:shape style="position:absolute;left:10929;top:1139;width:0;height:12958" coordorigin="10929,1139" coordsize="0,12958" path="m10929,1139l10929,14097e" filled="f" stroked="t" strokeweight="1pt" strokecolor="#000000">
              <v:path arrowok="t"/>
            </v:shape>
            <v:shape style="position:absolute;left:10854;top:14097;width:131;height:131" coordorigin="10854,14097" coordsize="131,131" path="m10854,14228l10985,14228,10985,14097,10854,14097,10854,1422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0.106pt;margin-top:56.4606pt;width:24.057pt;height:655.492pt;mso-position-horizontal-relative:page;mso-position-vertical-relative:page;z-index:-1176" coordorigin="602,1129" coordsize="481,13110">
            <v:shape style="position:absolute;left:1008;top:1139;width:0;height:12958" coordorigin="1008,1139" coordsize="0,12958" path="m1008,1139l1008,14098e" filled="f" stroked="t" strokeweight="1pt" strokecolor="#000000">
              <v:path arrowok="t"/>
            </v:shape>
            <v:shape style="position:absolute;left:942;top:14098;width:131;height:131" coordorigin="942,14098" coordsize="131,131" path="m942,14229l1073,14229,1073,14098,942,14098,942,14229xe" filled="t" fillcolor="#000000" stroked="f">
              <v:path arrowok="t"/>
              <v:fill/>
            </v:shape>
            <v:shape style="position:absolute;left:612;top:1139;width:397;height:2644" coordorigin="612,1139" coordsize="397,2644" path="m612,3783l1009,3783,1009,1139,612,1139,612,3783xe" filled="t" fillcolor="#000000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i/>
          <w:color w:val="999999"/>
          <w:w w:val="13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i/>
          <w:color w:val="999999"/>
          <w:w w:val="157"/>
          <w:sz w:val="11"/>
          <w:szCs w:val="11"/>
        </w:rPr>
        <w:t>i</w:t>
      </w:r>
      <w:r>
        <w:rPr>
          <w:rFonts w:cs="Times New Roman" w:hAnsi="Times New Roman" w:eastAsia="Times New Roman" w:ascii="Times New Roman"/>
          <w:i/>
          <w:color w:val="999999"/>
          <w:w w:val="100"/>
          <w:sz w:val="11"/>
          <w:szCs w:val="11"/>
        </w:rPr>
        <w:t>    </w:t>
      </w:r>
      <w:r>
        <w:rPr>
          <w:rFonts w:cs="Times New Roman" w:hAnsi="Times New Roman" w:eastAsia="Times New Roman" w:ascii="Times New Roman"/>
          <w:i/>
          <w:color w:val="999999"/>
          <w:spacing w:val="14"/>
          <w:w w:val="100"/>
          <w:sz w:val="11"/>
          <w:szCs w:val="11"/>
        </w:rPr>
        <w:t> </w:t>
      </w:r>
      <w:r>
        <w:rPr>
          <w:rFonts w:cs="Arial" w:hAnsi="Arial" w:eastAsia="Arial" w:ascii="Arial"/>
          <w:color w:val="878787"/>
          <w:spacing w:val="0"/>
          <w:w w:val="18"/>
          <w:position w:val="1"/>
          <w:sz w:val="7"/>
          <w:szCs w:val="7"/>
        </w:rPr>
        <w:t>.</w:t>
      </w:r>
      <w:r>
        <w:rPr>
          <w:rFonts w:cs="Arial" w:hAnsi="Arial" w:eastAsia="Arial" w:ascii="Arial"/>
          <w:color w:val="878787"/>
          <w:spacing w:val="0"/>
          <w:w w:val="75"/>
          <w:position w:val="1"/>
          <w:sz w:val="7"/>
          <w:szCs w:val="7"/>
        </w:rPr>
        <w:t>.</w:t>
      </w:r>
      <w:r>
        <w:rPr>
          <w:rFonts w:cs="Arial" w:hAnsi="Arial" w:eastAsia="Arial" w:ascii="Arial"/>
          <w:color w:val="878787"/>
          <w:spacing w:val="-1"/>
          <w:w w:val="100"/>
          <w:position w:val="1"/>
          <w:sz w:val="7"/>
          <w:szCs w:val="7"/>
        </w:rPr>
        <w:t> </w:t>
      </w:r>
      <w:r>
        <w:rPr>
          <w:rFonts w:cs="Arial" w:hAnsi="Arial" w:eastAsia="Arial" w:ascii="Arial"/>
          <w:color w:val="878787"/>
          <w:spacing w:val="0"/>
          <w:w w:val="52"/>
          <w:position w:val="1"/>
          <w:sz w:val="2"/>
          <w:szCs w:val="2"/>
        </w:rPr>
        <w:t>•</w:t>
      </w:r>
      <w:r>
        <w:rPr>
          <w:rFonts w:cs="Arial" w:hAnsi="Arial" w:eastAsia="Arial" w:ascii="Arial"/>
          <w:color w:val="878787"/>
          <w:spacing w:val="0"/>
          <w:w w:val="52"/>
          <w:position w:val="1"/>
          <w:sz w:val="2"/>
          <w:szCs w:val="2"/>
        </w:rPr>
        <w:t>             </w:t>
      </w:r>
      <w:r>
        <w:rPr>
          <w:rFonts w:cs="Arial" w:hAnsi="Arial" w:eastAsia="Arial" w:ascii="Arial"/>
          <w:color w:val="878787"/>
          <w:spacing w:val="0"/>
          <w:w w:val="52"/>
          <w:position w:val="1"/>
          <w:sz w:val="2"/>
          <w:szCs w:val="2"/>
        </w:rPr>
        <w:t> </w:t>
      </w:r>
      <w:r>
        <w:rPr>
          <w:rFonts w:cs="Arial" w:hAnsi="Arial" w:eastAsia="Arial" w:ascii="Arial"/>
          <w:color w:val="878787"/>
          <w:spacing w:val="0"/>
          <w:w w:val="18"/>
          <w:position w:val="1"/>
          <w:sz w:val="7"/>
          <w:szCs w:val="7"/>
        </w:rPr>
        <w:t>.</w:t>
      </w:r>
      <w:r>
        <w:rPr>
          <w:rFonts w:cs="Arial" w:hAnsi="Arial" w:eastAsia="Arial" w:ascii="Arial"/>
          <w:color w:val="878787"/>
          <w:spacing w:val="0"/>
          <w:w w:val="56"/>
          <w:position w:val="1"/>
          <w:sz w:val="7"/>
          <w:szCs w:val="7"/>
        </w:rPr>
        <w:t>.</w:t>
      </w:r>
      <w:r>
        <w:rPr>
          <w:rFonts w:cs="Arial" w:hAnsi="Arial" w:eastAsia="Arial" w:ascii="Arial"/>
          <w:color w:val="878787"/>
          <w:spacing w:val="0"/>
          <w:w w:val="75"/>
          <w:position w:val="1"/>
          <w:sz w:val="7"/>
          <w:szCs w:val="7"/>
        </w:rPr>
        <w:t>.</w:t>
      </w:r>
      <w:r>
        <w:rPr>
          <w:rFonts w:cs="Arial" w:hAnsi="Arial" w:eastAsia="Arial" w:ascii="Arial"/>
          <w:color w:val="878787"/>
          <w:spacing w:val="0"/>
          <w:w w:val="100"/>
          <w:position w:val="1"/>
          <w:sz w:val="7"/>
          <w:szCs w:val="7"/>
        </w:rPr>
        <w:t>                                   </w:t>
      </w:r>
      <w:r>
        <w:rPr>
          <w:rFonts w:cs="Arial" w:hAnsi="Arial" w:eastAsia="Arial" w:ascii="Arial"/>
          <w:color w:val="878787"/>
          <w:spacing w:val="-6"/>
          <w:w w:val="100"/>
          <w:position w:val="1"/>
          <w:sz w:val="7"/>
          <w:szCs w:val="7"/>
        </w:rPr>
        <w:t> </w:t>
      </w:r>
      <w:r>
        <w:rPr>
          <w:rFonts w:cs="Arial" w:hAnsi="Arial" w:eastAsia="Arial" w:ascii="Arial"/>
          <w:color w:val="878787"/>
          <w:spacing w:val="0"/>
          <w:w w:val="18"/>
          <w:position w:val="1"/>
          <w:sz w:val="7"/>
          <w:szCs w:val="7"/>
        </w:rPr>
        <w:t>.</w:t>
      </w:r>
      <w:r>
        <w:rPr>
          <w:rFonts w:cs="Arial" w:hAnsi="Arial" w:eastAsia="Arial" w:ascii="Arial"/>
          <w:color w:val="878787"/>
          <w:spacing w:val="0"/>
          <w:w w:val="151"/>
          <w:position w:val="1"/>
          <w:sz w:val="7"/>
          <w:szCs w:val="7"/>
        </w:rPr>
        <w:t>.</w:t>
      </w:r>
      <w:r>
        <w:rPr>
          <w:rFonts w:cs="Arial" w:hAnsi="Arial" w:eastAsia="Arial" w:ascii="Arial"/>
          <w:color w:val="878787"/>
          <w:spacing w:val="-5"/>
          <w:w w:val="100"/>
          <w:position w:val="1"/>
          <w:sz w:val="7"/>
          <w:szCs w:val="7"/>
        </w:rPr>
        <w:t> </w:t>
      </w:r>
      <w:r>
        <w:rPr>
          <w:rFonts w:cs="Arial" w:hAnsi="Arial" w:eastAsia="Arial" w:ascii="Arial"/>
          <w:color w:val="878787"/>
          <w:spacing w:val="0"/>
          <w:w w:val="52"/>
          <w:position w:val="1"/>
          <w:sz w:val="2"/>
          <w:szCs w:val="2"/>
        </w:rPr>
        <w:t>•</w:t>
      </w:r>
      <w:r>
        <w:rPr>
          <w:rFonts w:cs="Arial" w:hAnsi="Arial" w:eastAsia="Arial" w:ascii="Arial"/>
          <w:color w:val="878787"/>
          <w:spacing w:val="0"/>
          <w:w w:val="52"/>
          <w:position w:val="1"/>
          <w:sz w:val="2"/>
          <w:szCs w:val="2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878787"/>
          <w:spacing w:val="2"/>
          <w:w w:val="52"/>
          <w:position w:val="1"/>
          <w:sz w:val="2"/>
          <w:szCs w:val="2"/>
        </w:rPr>
        <w:t> </w:t>
      </w:r>
      <w:r>
        <w:rPr>
          <w:rFonts w:cs="Arial" w:hAnsi="Arial" w:eastAsia="Arial" w:ascii="Arial"/>
          <w:color w:val="999999"/>
          <w:spacing w:val="0"/>
          <w:w w:val="52"/>
          <w:position w:val="1"/>
          <w:sz w:val="2"/>
          <w:szCs w:val="2"/>
        </w:rPr>
        <w:t>•</w:t>
      </w:r>
      <w:r>
        <w:rPr>
          <w:rFonts w:cs="Arial" w:hAnsi="Arial" w:eastAsia="Arial" w:ascii="Arial"/>
          <w:color w:val="999999"/>
          <w:spacing w:val="0"/>
          <w:w w:val="52"/>
          <w:position w:val="1"/>
          <w:sz w:val="2"/>
          <w:szCs w:val="2"/>
        </w:rPr>
        <w:t>     </w:t>
      </w:r>
      <w:r>
        <w:rPr>
          <w:rFonts w:cs="Arial" w:hAnsi="Arial" w:eastAsia="Arial" w:ascii="Arial"/>
          <w:color w:val="999999"/>
          <w:spacing w:val="1"/>
          <w:w w:val="52"/>
          <w:position w:val="1"/>
          <w:sz w:val="2"/>
          <w:szCs w:val="2"/>
        </w:rPr>
        <w:t> </w:t>
      </w:r>
      <w:r>
        <w:rPr>
          <w:rFonts w:cs="Arial" w:hAnsi="Arial" w:eastAsia="Arial" w:ascii="Arial"/>
          <w:color w:val="999999"/>
          <w:spacing w:val="0"/>
          <w:w w:val="52"/>
          <w:position w:val="1"/>
          <w:sz w:val="2"/>
          <w:szCs w:val="2"/>
        </w:rPr>
        <w:t>•</w:t>
      </w:r>
      <w:r>
        <w:rPr>
          <w:rFonts w:cs="Arial" w:hAnsi="Arial" w:eastAsia="Arial" w:ascii="Arial"/>
          <w:color w:val="999999"/>
          <w:spacing w:val="0"/>
          <w:w w:val="52"/>
          <w:position w:val="1"/>
          <w:sz w:val="2"/>
          <w:szCs w:val="2"/>
        </w:rPr>
        <w:t>                                                                          </w:t>
      </w:r>
      <w:r>
        <w:rPr>
          <w:rFonts w:cs="Arial" w:hAnsi="Arial" w:eastAsia="Arial" w:ascii="Arial"/>
          <w:color w:val="999999"/>
          <w:spacing w:val="1"/>
          <w:w w:val="52"/>
          <w:position w:val="1"/>
          <w:sz w:val="2"/>
          <w:szCs w:val="2"/>
        </w:rPr>
        <w:t> </w:t>
      </w:r>
      <w:r>
        <w:rPr>
          <w:rFonts w:cs="Arial" w:hAnsi="Arial" w:eastAsia="Arial" w:ascii="Arial"/>
          <w:color w:val="878787"/>
          <w:spacing w:val="0"/>
          <w:w w:val="18"/>
          <w:position w:val="0"/>
          <w:sz w:val="7"/>
          <w:szCs w:val="7"/>
        </w:rPr>
        <w:t>.</w:t>
      </w:r>
      <w:r>
        <w:rPr>
          <w:rFonts w:cs="Arial" w:hAnsi="Arial" w:eastAsia="Arial" w:ascii="Arial"/>
          <w:color w:val="878787"/>
          <w:spacing w:val="0"/>
          <w:w w:val="110"/>
          <w:position w:val="0"/>
          <w:sz w:val="7"/>
          <w:szCs w:val="7"/>
        </w:rPr>
        <w:t>·</w:t>
      </w:r>
      <w:r>
        <w:rPr>
          <w:rFonts w:cs="Arial" w:hAnsi="Arial" w:eastAsia="Arial" w:ascii="Arial"/>
          <w:color w:val="878787"/>
          <w:spacing w:val="0"/>
          <w:w w:val="79"/>
          <w:position w:val="0"/>
          <w:sz w:val="7"/>
          <w:szCs w:val="7"/>
        </w:rPr>
        <w:t>·</w:t>
      </w:r>
      <w:r>
        <w:rPr>
          <w:rFonts w:cs="Arial" w:hAnsi="Arial" w:eastAsia="Arial" w:ascii="Arial"/>
          <w:color w:val="878787"/>
          <w:spacing w:val="-12"/>
          <w:w w:val="100"/>
          <w:position w:val="0"/>
          <w:sz w:val="7"/>
          <w:szCs w:val="7"/>
        </w:rPr>
        <w:t> </w:t>
      </w:r>
      <w:r>
        <w:rPr>
          <w:rFonts w:cs="Arial" w:hAnsi="Arial" w:eastAsia="Arial" w:ascii="Arial"/>
          <w:color w:val="878787"/>
          <w:spacing w:val="0"/>
          <w:w w:val="52"/>
          <w:position w:val="0"/>
          <w:sz w:val="2"/>
          <w:szCs w:val="2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"/>
          <w:szCs w:val="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25"/>
        <w:ind w:left="1540"/>
      </w:pPr>
      <w:r>
        <w:rPr>
          <w:rFonts w:cs="Arial" w:hAnsi="Arial" w:eastAsia="Arial" w:ascii="Arial"/>
          <w:color w:val="3D3D3D"/>
          <w:spacing w:val="0"/>
          <w:w w:val="107"/>
          <w:sz w:val="14"/>
          <w:szCs w:val="14"/>
        </w:rPr>
        <w:t>A</w:t>
      </w:r>
      <w:r>
        <w:rPr>
          <w:rFonts w:cs="Arial" w:hAnsi="Arial" w:eastAsia="Arial" w:ascii="Arial"/>
          <w:color w:val="3D3D3D"/>
          <w:spacing w:val="0"/>
          <w:w w:val="107"/>
          <w:sz w:val="14"/>
          <w:szCs w:val="14"/>
        </w:rPr>
        <w:t>p</w:t>
      </w:r>
      <w:r>
        <w:rPr>
          <w:rFonts w:cs="Arial" w:hAnsi="Arial" w:eastAsia="Arial" w:ascii="Arial"/>
          <w:color w:val="3D3D3D"/>
          <w:spacing w:val="0"/>
          <w:w w:val="107"/>
          <w:sz w:val="14"/>
          <w:szCs w:val="14"/>
        </w:rPr>
        <w:t>o</w:t>
      </w:r>
      <w:r>
        <w:rPr>
          <w:rFonts w:cs="Arial" w:hAnsi="Arial" w:eastAsia="Arial" w:ascii="Arial"/>
          <w:color w:val="3D3D3D"/>
          <w:spacing w:val="0"/>
          <w:w w:val="107"/>
          <w:sz w:val="14"/>
          <w:szCs w:val="14"/>
        </w:rPr>
        <w:t>rt</w:t>
      </w:r>
      <w:r>
        <w:rPr>
          <w:rFonts w:cs="Arial" w:hAnsi="Arial" w:eastAsia="Arial" w:ascii="Arial"/>
          <w:color w:val="272727"/>
          <w:spacing w:val="0"/>
          <w:w w:val="107"/>
          <w:sz w:val="14"/>
          <w:szCs w:val="14"/>
        </w:rPr>
        <w:t>a</w:t>
      </w:r>
      <w:r>
        <w:rPr>
          <w:rFonts w:cs="Arial" w:hAnsi="Arial" w:eastAsia="Arial" w:ascii="Arial"/>
          <w:color w:val="3D3D3D"/>
          <w:spacing w:val="0"/>
          <w:w w:val="107"/>
          <w:sz w:val="14"/>
          <w:szCs w:val="14"/>
        </w:rPr>
        <w:t>c</w:t>
      </w:r>
      <w:r>
        <w:rPr>
          <w:rFonts w:cs="Arial" w:hAnsi="Arial" w:eastAsia="Arial" w:ascii="Arial"/>
          <w:color w:val="3D3D3D"/>
          <w:spacing w:val="0"/>
          <w:w w:val="107"/>
          <w:sz w:val="14"/>
          <w:szCs w:val="14"/>
        </w:rPr>
        <w:t>i</w:t>
      </w:r>
      <w:r>
        <w:rPr>
          <w:rFonts w:cs="Arial" w:hAnsi="Arial" w:eastAsia="Arial" w:ascii="Arial"/>
          <w:color w:val="3D3D3D"/>
          <w:spacing w:val="0"/>
          <w:w w:val="107"/>
          <w:sz w:val="14"/>
          <w:szCs w:val="14"/>
        </w:rPr>
        <w:t>ó</w:t>
      </w:r>
      <w:r>
        <w:rPr>
          <w:rFonts w:cs="Arial" w:hAnsi="Arial" w:eastAsia="Arial" w:ascii="Arial"/>
          <w:color w:val="3D3D3D"/>
          <w:spacing w:val="0"/>
          <w:w w:val="107"/>
          <w:sz w:val="14"/>
          <w:szCs w:val="14"/>
        </w:rPr>
        <w:t>n</w:t>
      </w:r>
      <w:r>
        <w:rPr>
          <w:rFonts w:cs="Arial" w:hAnsi="Arial" w:eastAsia="Arial" w:ascii="Arial"/>
          <w:color w:val="3D3D3D"/>
          <w:spacing w:val="16"/>
          <w:w w:val="107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3D3D3D"/>
          <w:spacing w:val="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97"/>
          <w:sz w:val="14"/>
          <w:szCs w:val="14"/>
        </w:rPr>
        <w:t>M</w:t>
      </w:r>
      <w:r>
        <w:rPr>
          <w:rFonts w:cs="Arial" w:hAnsi="Arial" w:eastAsia="Arial" w:ascii="Arial"/>
          <w:color w:val="3D3D3D"/>
          <w:spacing w:val="0"/>
          <w:w w:val="113"/>
          <w:sz w:val="14"/>
          <w:szCs w:val="14"/>
        </w:rPr>
        <w:t>u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n</w:t>
      </w:r>
      <w:r>
        <w:rPr>
          <w:rFonts w:cs="Arial" w:hAnsi="Arial" w:eastAsia="Arial" w:ascii="Arial"/>
          <w:color w:val="3D3D3D"/>
          <w:spacing w:val="0"/>
          <w:w w:val="118"/>
          <w:sz w:val="14"/>
          <w:szCs w:val="14"/>
        </w:rPr>
        <w:t>i</w:t>
      </w:r>
      <w:r>
        <w:rPr>
          <w:rFonts w:cs="Arial" w:hAnsi="Arial" w:eastAsia="Arial" w:ascii="Arial"/>
          <w:color w:val="3D3D3D"/>
          <w:spacing w:val="0"/>
          <w:w w:val="115"/>
          <w:sz w:val="14"/>
          <w:szCs w:val="14"/>
        </w:rPr>
        <w:t>c</w:t>
      </w:r>
      <w:r>
        <w:rPr>
          <w:rFonts w:cs="Arial" w:hAnsi="Arial" w:eastAsia="Arial" w:ascii="Arial"/>
          <w:color w:val="272727"/>
          <w:spacing w:val="0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3D3D3D"/>
          <w:spacing w:val="0"/>
          <w:w w:val="113"/>
          <w:sz w:val="14"/>
          <w:szCs w:val="14"/>
        </w:rPr>
        <w:t>p</w:t>
      </w:r>
      <w:r>
        <w:rPr>
          <w:rFonts w:cs="Arial" w:hAnsi="Arial" w:eastAsia="Arial" w:ascii="Arial"/>
          <w:color w:val="3D3D3D"/>
          <w:spacing w:val="0"/>
          <w:w w:val="106"/>
          <w:sz w:val="14"/>
          <w:szCs w:val="14"/>
        </w:rPr>
        <w:t>i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                                                                                                                  </w:t>
      </w:r>
      <w:r>
        <w:rPr>
          <w:rFonts w:cs="Arial" w:hAnsi="Arial" w:eastAsia="Arial" w:ascii="Arial"/>
          <w:color w:val="3D3D3D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99"/>
          <w:sz w:val="14"/>
          <w:szCs w:val="14"/>
        </w:rPr>
        <w:t>8</w:t>
      </w:r>
      <w:r>
        <w:rPr>
          <w:rFonts w:cs="Arial" w:hAnsi="Arial" w:eastAsia="Arial" w:ascii="Arial"/>
          <w:color w:val="272727"/>
          <w:spacing w:val="0"/>
          <w:w w:val="94"/>
          <w:sz w:val="14"/>
          <w:szCs w:val="14"/>
        </w:rPr>
        <w:t>,</w:t>
      </w:r>
      <w:r>
        <w:rPr>
          <w:rFonts w:cs="Arial" w:hAnsi="Arial" w:eastAsia="Arial" w:ascii="Arial"/>
          <w:color w:val="3D3D3D"/>
          <w:spacing w:val="0"/>
          <w:w w:val="113"/>
          <w:sz w:val="14"/>
          <w:szCs w:val="14"/>
        </w:rPr>
        <w:t>27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4</w:t>
      </w:r>
      <w:r>
        <w:rPr>
          <w:rFonts w:cs="Arial" w:hAnsi="Arial" w:eastAsia="Arial" w:ascii="Arial"/>
          <w:color w:val="272727"/>
          <w:spacing w:val="0"/>
          <w:w w:val="85"/>
          <w:sz w:val="14"/>
          <w:szCs w:val="14"/>
        </w:rPr>
        <w:t>,</w:t>
      </w:r>
      <w:r>
        <w:rPr>
          <w:rFonts w:cs="Arial" w:hAnsi="Arial" w:eastAsia="Arial" w:ascii="Arial"/>
          <w:color w:val="3D3D3D"/>
          <w:spacing w:val="0"/>
          <w:w w:val="123"/>
          <w:sz w:val="14"/>
          <w:szCs w:val="14"/>
        </w:rPr>
        <w:t>7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60</w:t>
      </w:r>
      <w:r>
        <w:rPr>
          <w:rFonts w:cs="Arial" w:hAnsi="Arial" w:eastAsia="Arial" w:ascii="Arial"/>
          <w:color w:val="272727"/>
          <w:spacing w:val="0"/>
          <w:w w:val="94"/>
          <w:sz w:val="14"/>
          <w:szCs w:val="14"/>
        </w:rPr>
        <w:t>.</w:t>
      </w:r>
      <w:r>
        <w:rPr>
          <w:rFonts w:cs="Arial" w:hAnsi="Arial" w:eastAsia="Arial" w:ascii="Arial"/>
          <w:color w:val="272727"/>
          <w:spacing w:val="0"/>
          <w:w w:val="118"/>
          <w:sz w:val="14"/>
          <w:szCs w:val="14"/>
        </w:rPr>
        <w:t>0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0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      </w:t>
      </w:r>
      <w:r>
        <w:rPr>
          <w:rFonts w:cs="Arial" w:hAnsi="Arial" w:eastAsia="Arial" w:ascii="Arial"/>
          <w:color w:val="3D3D3D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99"/>
          <w:sz w:val="14"/>
          <w:szCs w:val="14"/>
        </w:rPr>
        <w:t>5</w:t>
      </w:r>
      <w:r>
        <w:rPr>
          <w:rFonts w:cs="Arial" w:hAnsi="Arial" w:eastAsia="Arial" w:ascii="Arial"/>
          <w:color w:val="272727"/>
          <w:spacing w:val="0"/>
          <w:w w:val="108"/>
          <w:sz w:val="14"/>
          <w:szCs w:val="14"/>
        </w:rPr>
        <w:t>7</w:t>
      </w:r>
      <w:r>
        <w:rPr>
          <w:rFonts w:cs="Arial" w:hAnsi="Arial" w:eastAsia="Arial" w:ascii="Arial"/>
          <w:color w:val="3D3D3D"/>
          <w:spacing w:val="0"/>
          <w:w w:val="106"/>
          <w:sz w:val="14"/>
          <w:szCs w:val="14"/>
        </w:rPr>
        <w:t>%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3"/>
          <w:szCs w:val="3"/>
        </w:rPr>
        <w:jc w:val="left"/>
        <w:ind w:left="2486"/>
      </w:pPr>
      <w:r>
        <w:rPr>
          <w:rFonts w:cs="Arial" w:hAnsi="Arial" w:eastAsia="Arial" w:ascii="Arial"/>
          <w:color w:val="878787"/>
          <w:w w:val="88"/>
          <w:position w:val="1"/>
          <w:sz w:val="3"/>
          <w:szCs w:val="3"/>
        </w:rPr>
        <w:t>.</w:t>
      </w:r>
      <w:r>
        <w:rPr>
          <w:rFonts w:cs="Arial" w:hAnsi="Arial" w:eastAsia="Arial" w:ascii="Arial"/>
          <w:color w:val="878787"/>
          <w:w w:val="73"/>
          <w:position w:val="1"/>
          <w:sz w:val="3"/>
          <w:szCs w:val="3"/>
        </w:rPr>
        <w:t>·</w:t>
      </w:r>
      <w:r>
        <w:rPr>
          <w:rFonts w:cs="Arial" w:hAnsi="Arial" w:eastAsia="Arial" w:ascii="Arial"/>
          <w:color w:val="747474"/>
          <w:w w:val="184"/>
          <w:position w:val="1"/>
          <w:sz w:val="3"/>
          <w:szCs w:val="3"/>
        </w:rPr>
        <w:t>·</w:t>
      </w:r>
      <w:r>
        <w:rPr>
          <w:rFonts w:cs="Arial" w:hAnsi="Arial" w:eastAsia="Arial" w:ascii="Arial"/>
          <w:color w:val="878787"/>
          <w:w w:val="110"/>
          <w:position w:val="1"/>
          <w:sz w:val="3"/>
          <w:szCs w:val="3"/>
        </w:rPr>
        <w:t>·</w:t>
      </w:r>
      <w:r>
        <w:rPr>
          <w:rFonts w:cs="Arial" w:hAnsi="Arial" w:eastAsia="Arial" w:ascii="Arial"/>
          <w:color w:val="878787"/>
          <w:w w:val="88"/>
          <w:position w:val="1"/>
          <w:sz w:val="3"/>
          <w:szCs w:val="3"/>
        </w:rPr>
        <w:t>.</w:t>
      </w:r>
      <w:r>
        <w:rPr>
          <w:rFonts w:cs="Arial" w:hAnsi="Arial" w:eastAsia="Arial" w:ascii="Arial"/>
          <w:color w:val="878787"/>
          <w:w w:val="600"/>
          <w:position w:val="1"/>
          <w:sz w:val="3"/>
          <w:szCs w:val="3"/>
        </w:rPr>
        <w:t>.</w:t>
      </w:r>
      <w:r>
        <w:rPr>
          <w:rFonts w:cs="Arial" w:hAnsi="Arial" w:eastAsia="Arial" w:ascii="Arial"/>
          <w:color w:val="878787"/>
          <w:spacing w:val="3"/>
          <w:w w:val="100"/>
          <w:position w:val="1"/>
          <w:sz w:val="3"/>
          <w:szCs w:val="3"/>
        </w:rPr>
        <w:t> </w:t>
      </w:r>
      <w:r>
        <w:rPr>
          <w:rFonts w:cs="Arial" w:hAnsi="Arial" w:eastAsia="Arial" w:ascii="Arial"/>
          <w:color w:val="878787"/>
          <w:spacing w:val="0"/>
          <w:w w:val="73"/>
          <w:position w:val="1"/>
          <w:sz w:val="3"/>
          <w:szCs w:val="3"/>
        </w:rPr>
        <w:t>·</w:t>
      </w:r>
      <w:r>
        <w:rPr>
          <w:rFonts w:cs="Arial" w:hAnsi="Arial" w:eastAsia="Arial" w:ascii="Arial"/>
          <w:color w:val="878787"/>
          <w:spacing w:val="0"/>
          <w:w w:val="73"/>
          <w:position w:val="1"/>
          <w:sz w:val="3"/>
          <w:szCs w:val="3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878787"/>
          <w:spacing w:val="2"/>
          <w:w w:val="73"/>
          <w:position w:val="1"/>
          <w:sz w:val="3"/>
          <w:szCs w:val="3"/>
        </w:rPr>
        <w:t> </w:t>
      </w:r>
      <w:r>
        <w:rPr>
          <w:rFonts w:cs="Arial" w:hAnsi="Arial" w:eastAsia="Arial" w:ascii="Arial"/>
          <w:color w:val="878787"/>
          <w:spacing w:val="0"/>
          <w:w w:val="88"/>
          <w:position w:val="0"/>
          <w:sz w:val="3"/>
          <w:szCs w:val="3"/>
        </w:rPr>
        <w:t>.</w:t>
      </w:r>
      <w:r>
        <w:rPr>
          <w:rFonts w:cs="Arial" w:hAnsi="Arial" w:eastAsia="Arial" w:ascii="Arial"/>
          <w:color w:val="878787"/>
          <w:spacing w:val="0"/>
          <w:w w:val="310"/>
          <w:position w:val="0"/>
          <w:sz w:val="3"/>
          <w:szCs w:val="3"/>
        </w:rPr>
        <w:t>.</w:t>
      </w:r>
      <w:r>
        <w:rPr>
          <w:rFonts w:cs="Arial" w:hAnsi="Arial" w:eastAsia="Arial" w:ascii="Arial"/>
          <w:color w:val="878787"/>
          <w:spacing w:val="0"/>
          <w:w w:val="100"/>
          <w:position w:val="0"/>
          <w:sz w:val="3"/>
          <w:szCs w:val="3"/>
        </w:rPr>
        <w:t> </w:t>
      </w:r>
      <w:r>
        <w:rPr>
          <w:rFonts w:cs="Arial" w:hAnsi="Arial" w:eastAsia="Arial" w:ascii="Arial"/>
          <w:color w:val="878787"/>
          <w:spacing w:val="-2"/>
          <w:w w:val="100"/>
          <w:position w:val="0"/>
          <w:sz w:val="3"/>
          <w:szCs w:val="3"/>
        </w:rPr>
        <w:t> </w:t>
      </w:r>
      <w:r>
        <w:rPr>
          <w:rFonts w:cs="Arial" w:hAnsi="Arial" w:eastAsia="Arial" w:ascii="Arial"/>
          <w:color w:val="878787"/>
          <w:spacing w:val="0"/>
          <w:w w:val="73"/>
          <w:position w:val="0"/>
          <w:sz w:val="3"/>
          <w:szCs w:val="3"/>
        </w:rPr>
        <w:t>·</w:t>
      </w:r>
      <w:r>
        <w:rPr>
          <w:rFonts w:cs="Arial" w:hAnsi="Arial" w:eastAsia="Arial" w:ascii="Arial"/>
          <w:color w:val="878787"/>
          <w:spacing w:val="0"/>
          <w:w w:val="110"/>
          <w:position w:val="0"/>
          <w:sz w:val="3"/>
          <w:szCs w:val="3"/>
        </w:rPr>
        <w:t>·</w:t>
      </w:r>
      <w:r>
        <w:rPr>
          <w:rFonts w:cs="Arial" w:hAnsi="Arial" w:eastAsia="Arial" w:ascii="Arial"/>
          <w:color w:val="878787"/>
          <w:spacing w:val="0"/>
          <w:w w:val="100"/>
          <w:position w:val="0"/>
          <w:sz w:val="3"/>
          <w:szCs w:val="3"/>
        </w:rPr>
        <w:t>             </w:t>
      </w:r>
      <w:r>
        <w:rPr>
          <w:rFonts w:cs="Arial" w:hAnsi="Arial" w:eastAsia="Arial" w:ascii="Arial"/>
          <w:color w:val="878787"/>
          <w:spacing w:val="-2"/>
          <w:w w:val="100"/>
          <w:position w:val="0"/>
          <w:sz w:val="3"/>
          <w:szCs w:val="3"/>
        </w:rPr>
        <w:t> </w:t>
      </w:r>
      <w:r>
        <w:rPr>
          <w:rFonts w:cs="Arial" w:hAnsi="Arial" w:eastAsia="Arial" w:ascii="Arial"/>
          <w:color w:val="878787"/>
          <w:spacing w:val="0"/>
          <w:w w:val="88"/>
          <w:position w:val="0"/>
          <w:sz w:val="3"/>
          <w:szCs w:val="3"/>
        </w:rPr>
        <w:t>.</w:t>
      </w:r>
      <w:r>
        <w:rPr>
          <w:rFonts w:cs="Arial" w:hAnsi="Arial" w:eastAsia="Arial" w:ascii="Arial"/>
          <w:color w:val="878787"/>
          <w:spacing w:val="0"/>
          <w:w w:val="265"/>
          <w:position w:val="0"/>
          <w:sz w:val="3"/>
          <w:szCs w:val="3"/>
        </w:rPr>
        <w:t>.</w:t>
      </w:r>
      <w:r>
        <w:rPr>
          <w:rFonts w:cs="Arial" w:hAnsi="Arial" w:eastAsia="Arial" w:ascii="Arial"/>
          <w:color w:val="878787"/>
          <w:spacing w:val="0"/>
          <w:w w:val="600"/>
          <w:position w:val="0"/>
          <w:sz w:val="3"/>
          <w:szCs w:val="3"/>
        </w:rPr>
        <w:t>.</w:t>
      </w:r>
      <w:r>
        <w:rPr>
          <w:rFonts w:cs="Arial" w:hAnsi="Arial" w:eastAsia="Arial" w:ascii="Arial"/>
          <w:color w:val="878787"/>
          <w:spacing w:val="0"/>
          <w:w w:val="100"/>
          <w:position w:val="0"/>
          <w:sz w:val="3"/>
          <w:szCs w:val="3"/>
        </w:rPr>
        <w:t> </w:t>
      </w:r>
      <w:r>
        <w:rPr>
          <w:rFonts w:cs="Arial" w:hAnsi="Arial" w:eastAsia="Arial" w:ascii="Arial"/>
          <w:color w:val="878787"/>
          <w:spacing w:val="2"/>
          <w:w w:val="100"/>
          <w:position w:val="0"/>
          <w:sz w:val="3"/>
          <w:szCs w:val="3"/>
        </w:rPr>
        <w:t> </w:t>
      </w:r>
      <w:r>
        <w:rPr>
          <w:rFonts w:cs="Arial" w:hAnsi="Arial" w:eastAsia="Arial" w:ascii="Arial"/>
          <w:color w:val="878787"/>
          <w:spacing w:val="0"/>
          <w:w w:val="73"/>
          <w:position w:val="0"/>
          <w:sz w:val="3"/>
          <w:szCs w:val="3"/>
        </w:rPr>
        <w:t>·</w:t>
      </w:r>
      <w:r>
        <w:rPr>
          <w:rFonts w:cs="Arial" w:hAnsi="Arial" w:eastAsia="Arial" w:ascii="Arial"/>
          <w:color w:val="878787"/>
          <w:spacing w:val="0"/>
          <w:w w:val="73"/>
          <w:position w:val="0"/>
          <w:sz w:val="3"/>
          <w:szCs w:val="3"/>
        </w:rPr>
        <w:t>                                                           </w:t>
      </w:r>
      <w:r>
        <w:rPr>
          <w:rFonts w:cs="Arial" w:hAnsi="Arial" w:eastAsia="Arial" w:ascii="Arial"/>
          <w:color w:val="878787"/>
          <w:spacing w:val="1"/>
          <w:w w:val="73"/>
          <w:position w:val="0"/>
          <w:sz w:val="3"/>
          <w:szCs w:val="3"/>
        </w:rPr>
        <w:t> </w:t>
      </w:r>
      <w:r>
        <w:rPr>
          <w:rFonts w:cs="Arial" w:hAnsi="Arial" w:eastAsia="Arial" w:ascii="Arial"/>
          <w:color w:val="878787"/>
          <w:spacing w:val="0"/>
          <w:w w:val="100"/>
          <w:position w:val="0"/>
          <w:sz w:val="3"/>
          <w:szCs w:val="3"/>
        </w:rPr>
        <w:t>.</w:t>
      </w:r>
      <w:r>
        <w:rPr>
          <w:rFonts w:cs="Arial" w:hAnsi="Arial" w:eastAsia="Arial" w:ascii="Arial"/>
          <w:color w:val="878787"/>
          <w:spacing w:val="5"/>
          <w:w w:val="100"/>
          <w:position w:val="0"/>
          <w:sz w:val="3"/>
          <w:szCs w:val="3"/>
        </w:rPr>
        <w:t> </w:t>
      </w:r>
      <w:r>
        <w:rPr>
          <w:rFonts w:cs="Arial" w:hAnsi="Arial" w:eastAsia="Arial" w:ascii="Arial"/>
          <w:color w:val="878787"/>
          <w:spacing w:val="0"/>
          <w:w w:val="73"/>
          <w:position w:val="0"/>
          <w:sz w:val="3"/>
          <w:szCs w:val="3"/>
        </w:rPr>
        <w:t>·</w:t>
      </w:r>
      <w:r>
        <w:rPr>
          <w:rFonts w:cs="Arial" w:hAnsi="Arial" w:eastAsia="Arial" w:ascii="Arial"/>
          <w:color w:val="878787"/>
          <w:spacing w:val="0"/>
          <w:w w:val="184"/>
          <w:position w:val="0"/>
          <w:sz w:val="3"/>
          <w:szCs w:val="3"/>
        </w:rPr>
        <w:t>·</w:t>
      </w:r>
      <w:r>
        <w:rPr>
          <w:rFonts w:cs="Arial" w:hAnsi="Arial" w:eastAsia="Arial" w:ascii="Arial"/>
          <w:color w:val="878787"/>
          <w:spacing w:val="0"/>
          <w:w w:val="100"/>
          <w:position w:val="0"/>
          <w:sz w:val="3"/>
          <w:szCs w:val="3"/>
        </w:rPr>
        <w:t>                                                                                      </w:t>
      </w:r>
      <w:r>
        <w:rPr>
          <w:rFonts w:cs="Arial" w:hAnsi="Arial" w:eastAsia="Arial" w:ascii="Arial"/>
          <w:color w:val="878787"/>
          <w:spacing w:val="0"/>
          <w:w w:val="88"/>
          <w:position w:val="1"/>
          <w:sz w:val="3"/>
          <w:szCs w:val="3"/>
        </w:rPr>
        <w:t>.</w:t>
      </w:r>
      <w:r>
        <w:rPr>
          <w:rFonts w:cs="Arial" w:hAnsi="Arial" w:eastAsia="Arial" w:ascii="Arial"/>
          <w:color w:val="878787"/>
          <w:spacing w:val="0"/>
          <w:w w:val="354"/>
          <w:position w:val="1"/>
          <w:sz w:val="3"/>
          <w:szCs w:val="3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"/>
          <w:szCs w:val="3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1547"/>
      </w:pPr>
      <w:r>
        <w:rPr>
          <w:rFonts w:cs="Arial" w:hAnsi="Arial" w:eastAsia="Arial" w:ascii="Arial"/>
          <w:color w:val="3D3D3D"/>
          <w:spacing w:val="0"/>
          <w:w w:val="100"/>
          <w:position w:val="3"/>
          <w:sz w:val="16"/>
          <w:szCs w:val="16"/>
        </w:rPr>
        <w:t>P</w:t>
      </w:r>
      <w:r>
        <w:rPr>
          <w:rFonts w:cs="Arial" w:hAnsi="Arial" w:eastAsia="Arial" w:ascii="Arial"/>
          <w:color w:val="3D3D3D"/>
          <w:spacing w:val="0"/>
          <w:w w:val="100"/>
          <w:position w:val="3"/>
          <w:sz w:val="16"/>
          <w:szCs w:val="16"/>
        </w:rPr>
        <w:t>ro</w:t>
      </w:r>
      <w:r>
        <w:rPr>
          <w:rFonts w:cs="Arial" w:hAnsi="Arial" w:eastAsia="Arial" w:ascii="Arial"/>
          <w:color w:val="3D3D3D"/>
          <w:spacing w:val="0"/>
          <w:w w:val="100"/>
          <w:position w:val="3"/>
          <w:sz w:val="16"/>
          <w:szCs w:val="16"/>
        </w:rPr>
        <w:t>y</w:t>
      </w:r>
      <w:r>
        <w:rPr>
          <w:rFonts w:cs="Arial" w:hAnsi="Arial" w:eastAsia="Arial" w:ascii="Arial"/>
          <w:color w:val="3D3D3D"/>
          <w:spacing w:val="0"/>
          <w:w w:val="100"/>
          <w:position w:val="3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position w:val="3"/>
          <w:sz w:val="16"/>
          <w:szCs w:val="16"/>
        </w:rPr>
        <w:t>t</w:t>
      </w:r>
      <w:r>
        <w:rPr>
          <w:rFonts w:cs="Arial" w:hAnsi="Arial" w:eastAsia="Arial" w:ascii="Arial"/>
          <w:color w:val="3D3D3D"/>
          <w:spacing w:val="0"/>
          <w:w w:val="100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position w:val="3"/>
          <w:sz w:val="16"/>
          <w:szCs w:val="16"/>
        </w:rPr>
        <w:t>s</w:t>
      </w:r>
      <w:r>
        <w:rPr>
          <w:rFonts w:cs="Arial" w:hAnsi="Arial" w:eastAsia="Arial" w:ascii="Arial"/>
          <w:color w:val="3D3D3D"/>
          <w:spacing w:val="26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position w:val="3"/>
          <w:sz w:val="16"/>
          <w:szCs w:val="16"/>
        </w:rPr>
        <w:t>p</w:t>
      </w:r>
      <w:r>
        <w:rPr>
          <w:rFonts w:cs="Arial" w:hAnsi="Arial" w:eastAsia="Arial" w:ascii="Arial"/>
          <w:color w:val="3D3D3D"/>
          <w:spacing w:val="0"/>
          <w:w w:val="100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position w:val="3"/>
          <w:sz w:val="16"/>
          <w:szCs w:val="16"/>
        </w:rPr>
        <w:t>rt</w:t>
      </w:r>
      <w:r>
        <w:rPr>
          <w:rFonts w:cs="Arial" w:hAnsi="Arial" w:eastAsia="Arial" w:ascii="Arial"/>
          <w:color w:val="3D3D3D"/>
          <w:spacing w:val="0"/>
          <w:w w:val="100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position w:val="3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position w:val="3"/>
          <w:sz w:val="16"/>
          <w:szCs w:val="16"/>
        </w:rPr>
        <w:t>i</w:t>
      </w:r>
      <w:r>
        <w:rPr>
          <w:rFonts w:cs="Arial" w:hAnsi="Arial" w:eastAsia="Arial" w:ascii="Arial"/>
          <w:color w:val="272727"/>
          <w:spacing w:val="0"/>
          <w:w w:val="100"/>
          <w:position w:val="3"/>
          <w:sz w:val="16"/>
          <w:szCs w:val="16"/>
        </w:rPr>
        <w:t>ó</w:t>
      </w:r>
      <w:r>
        <w:rPr>
          <w:rFonts w:cs="Arial" w:hAnsi="Arial" w:eastAsia="Arial" w:ascii="Arial"/>
          <w:color w:val="272727"/>
          <w:spacing w:val="0"/>
          <w:w w:val="100"/>
          <w:position w:val="3"/>
          <w:sz w:val="16"/>
          <w:szCs w:val="16"/>
        </w:rPr>
        <w:t>n</w:t>
      </w:r>
      <w:r>
        <w:rPr>
          <w:rFonts w:cs="Arial" w:hAnsi="Arial" w:eastAsia="Arial" w:ascii="Arial"/>
          <w:color w:val="272727"/>
          <w:spacing w:val="0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272727"/>
          <w:spacing w:val="1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272727"/>
          <w:spacing w:val="0"/>
          <w:w w:val="89"/>
          <w:position w:val="3"/>
          <w:sz w:val="16"/>
          <w:szCs w:val="16"/>
        </w:rPr>
        <w:t>-</w:t>
      </w:r>
      <w:r>
        <w:rPr>
          <w:rFonts w:cs="Arial" w:hAnsi="Arial" w:eastAsia="Arial" w:ascii="Arial"/>
          <w:color w:val="272727"/>
          <w:spacing w:val="-22"/>
          <w:w w:val="100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272727"/>
          <w:spacing w:val="0"/>
          <w:w w:val="82"/>
          <w:position w:val="3"/>
          <w:sz w:val="16"/>
          <w:szCs w:val="16"/>
        </w:rPr>
        <w:t>-</w:t>
      </w:r>
      <w:r>
        <w:rPr>
          <w:rFonts w:cs="Arial" w:hAnsi="Arial" w:eastAsia="Arial" w:ascii="Arial"/>
          <w:color w:val="272727"/>
          <w:spacing w:val="0"/>
          <w:w w:val="82"/>
          <w:position w:val="3"/>
          <w:sz w:val="16"/>
          <w:szCs w:val="16"/>
        </w:rPr>
        <w:t>         </w:t>
      </w:r>
      <w:r>
        <w:rPr>
          <w:rFonts w:cs="Arial" w:hAnsi="Arial" w:eastAsia="Arial" w:ascii="Arial"/>
          <w:color w:val="272727"/>
          <w:spacing w:val="8"/>
          <w:w w:val="82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272727"/>
          <w:spacing w:val="0"/>
          <w:w w:val="44"/>
          <w:position w:val="-1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3"/>
          <w:szCs w:val="3"/>
        </w:rPr>
        <w:jc w:val="left"/>
        <w:spacing w:before="59"/>
        <w:ind w:left="2276"/>
      </w:pPr>
      <w:r>
        <w:rPr>
          <w:rFonts w:cs="Arial" w:hAnsi="Arial" w:eastAsia="Arial" w:ascii="Arial"/>
          <w:color w:val="878787"/>
          <w:w w:val="88"/>
          <w:sz w:val="3"/>
          <w:szCs w:val="3"/>
        </w:rPr>
        <w:t>.</w:t>
      </w:r>
      <w:r>
        <w:rPr>
          <w:rFonts w:cs="Arial" w:hAnsi="Arial" w:eastAsia="Arial" w:ascii="Arial"/>
          <w:color w:val="878787"/>
          <w:w w:val="258"/>
          <w:sz w:val="3"/>
          <w:szCs w:val="3"/>
        </w:rPr>
        <w:t>·</w:t>
      </w:r>
      <w:r>
        <w:rPr>
          <w:rFonts w:cs="Arial" w:hAnsi="Arial" w:eastAsia="Arial" w:ascii="Arial"/>
          <w:color w:val="878787"/>
          <w:w w:val="100"/>
          <w:sz w:val="3"/>
          <w:szCs w:val="3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878787"/>
          <w:spacing w:val="-2"/>
          <w:w w:val="100"/>
          <w:sz w:val="3"/>
          <w:szCs w:val="3"/>
        </w:rPr>
        <w:t> </w:t>
      </w:r>
      <w:r>
        <w:rPr>
          <w:rFonts w:cs="Times New Roman" w:hAnsi="Times New Roman" w:eastAsia="Times New Roman" w:ascii="Times New Roman"/>
          <w:color w:val="878787"/>
          <w:spacing w:val="0"/>
          <w:w w:val="73"/>
          <w:sz w:val="4"/>
          <w:szCs w:val="4"/>
        </w:rPr>
        <w:t>.</w:t>
      </w:r>
      <w:r>
        <w:rPr>
          <w:rFonts w:cs="Times New Roman" w:hAnsi="Times New Roman" w:eastAsia="Times New Roman" w:ascii="Times New Roman"/>
          <w:color w:val="999999"/>
          <w:spacing w:val="0"/>
          <w:w w:val="165"/>
          <w:sz w:val="4"/>
          <w:szCs w:val="4"/>
        </w:rPr>
        <w:t>-</w:t>
      </w:r>
      <w:r>
        <w:rPr>
          <w:rFonts w:cs="Times New Roman" w:hAnsi="Times New Roman" w:eastAsia="Times New Roman" w:ascii="Times New Roman"/>
          <w:color w:val="878787"/>
          <w:spacing w:val="0"/>
          <w:w w:val="82"/>
          <w:sz w:val="4"/>
          <w:szCs w:val="4"/>
        </w:rPr>
        <w:t>-</w:t>
      </w:r>
      <w:r>
        <w:rPr>
          <w:rFonts w:cs="Times New Roman" w:hAnsi="Times New Roman" w:eastAsia="Times New Roman" w:ascii="Times New Roman"/>
          <w:color w:val="878787"/>
          <w:spacing w:val="0"/>
          <w:w w:val="193"/>
          <w:sz w:val="4"/>
          <w:szCs w:val="4"/>
        </w:rPr>
        <w:t>-</w:t>
      </w:r>
      <w:r>
        <w:rPr>
          <w:rFonts w:cs="Times New Roman" w:hAnsi="Times New Roman" w:eastAsia="Times New Roman" w:ascii="Times New Roman"/>
          <w:color w:val="878787"/>
          <w:spacing w:val="0"/>
          <w:w w:val="100"/>
          <w:sz w:val="4"/>
          <w:szCs w:val="4"/>
        </w:rPr>
        <w:t>      </w:t>
      </w:r>
      <w:r>
        <w:rPr>
          <w:rFonts w:cs="Times New Roman" w:hAnsi="Times New Roman" w:eastAsia="Times New Roman" w:ascii="Times New Roman"/>
          <w:color w:val="878787"/>
          <w:spacing w:val="4"/>
          <w:w w:val="100"/>
          <w:sz w:val="4"/>
          <w:szCs w:val="4"/>
        </w:rPr>
        <w:t> </w:t>
      </w:r>
      <w:r>
        <w:rPr>
          <w:rFonts w:cs="Arial" w:hAnsi="Arial" w:eastAsia="Arial" w:ascii="Arial"/>
          <w:color w:val="878787"/>
          <w:spacing w:val="0"/>
          <w:w w:val="100"/>
          <w:sz w:val="3"/>
          <w:szCs w:val="3"/>
        </w:rPr>
        <w:t>.</w:t>
      </w:r>
      <w:r>
        <w:rPr>
          <w:rFonts w:cs="Arial" w:hAnsi="Arial" w:eastAsia="Arial" w:ascii="Arial"/>
          <w:color w:val="878787"/>
          <w:spacing w:val="0"/>
          <w:w w:val="100"/>
          <w:sz w:val="3"/>
          <w:szCs w:val="3"/>
        </w:rPr>
        <w:t>           </w:t>
      </w:r>
      <w:r>
        <w:rPr>
          <w:rFonts w:cs="Arial" w:hAnsi="Arial" w:eastAsia="Arial" w:ascii="Arial"/>
          <w:color w:val="878787"/>
          <w:spacing w:val="6"/>
          <w:w w:val="100"/>
          <w:sz w:val="3"/>
          <w:szCs w:val="3"/>
        </w:rPr>
        <w:t> </w:t>
      </w:r>
      <w:r>
        <w:rPr>
          <w:rFonts w:cs="Times New Roman" w:hAnsi="Times New Roman" w:eastAsia="Times New Roman" w:ascii="Times New Roman"/>
          <w:color w:val="878787"/>
          <w:spacing w:val="0"/>
          <w:w w:val="36"/>
          <w:sz w:val="4"/>
          <w:szCs w:val="4"/>
        </w:rPr>
        <w:t>_</w:t>
      </w:r>
      <w:r>
        <w:rPr>
          <w:rFonts w:cs="Times New Roman" w:hAnsi="Times New Roman" w:eastAsia="Times New Roman" w:ascii="Times New Roman"/>
          <w:color w:val="878787"/>
          <w:spacing w:val="0"/>
          <w:w w:val="193"/>
          <w:sz w:val="4"/>
          <w:szCs w:val="4"/>
        </w:rPr>
        <w:t>-</w:t>
      </w:r>
      <w:r>
        <w:rPr>
          <w:rFonts w:cs="Times New Roman" w:hAnsi="Times New Roman" w:eastAsia="Times New Roman" w:ascii="Times New Roman"/>
          <w:color w:val="878787"/>
          <w:spacing w:val="0"/>
          <w:w w:val="276"/>
          <w:sz w:val="4"/>
          <w:szCs w:val="4"/>
        </w:rPr>
        <w:t>-</w:t>
      </w:r>
      <w:r>
        <w:rPr>
          <w:rFonts w:cs="Times New Roman" w:hAnsi="Times New Roman" w:eastAsia="Times New Roman" w:ascii="Times New Roman"/>
          <w:color w:val="878787"/>
          <w:spacing w:val="0"/>
          <w:w w:val="100"/>
          <w:sz w:val="4"/>
          <w:szCs w:val="4"/>
        </w:rPr>
        <w:t>                                                                                                         </w:t>
      </w:r>
      <w:r>
        <w:rPr>
          <w:rFonts w:cs="Arial" w:hAnsi="Arial" w:eastAsia="Arial" w:ascii="Arial"/>
          <w:color w:val="878787"/>
          <w:spacing w:val="0"/>
          <w:w w:val="88"/>
          <w:position w:val="1"/>
          <w:sz w:val="3"/>
          <w:szCs w:val="3"/>
        </w:rPr>
        <w:t>.</w:t>
      </w:r>
      <w:r>
        <w:rPr>
          <w:rFonts w:cs="Arial" w:hAnsi="Arial" w:eastAsia="Arial" w:ascii="Arial"/>
          <w:color w:val="878787"/>
          <w:spacing w:val="0"/>
          <w:w w:val="184"/>
          <w:position w:val="1"/>
          <w:sz w:val="3"/>
          <w:szCs w:val="3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"/>
          <w:szCs w:val="3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1"/>
        <w:ind w:left="1562"/>
      </w:pPr>
      <w:r>
        <w:rPr>
          <w:rFonts w:cs="Arial" w:hAnsi="Arial" w:eastAsia="Arial" w:ascii="Arial"/>
          <w:color w:val="3D3D3D"/>
          <w:w w:val="61"/>
          <w:sz w:val="14"/>
          <w:szCs w:val="14"/>
        </w:rPr>
        <w:t>1</w:t>
      </w:r>
      <w:r>
        <w:rPr>
          <w:rFonts w:cs="Arial" w:hAnsi="Arial" w:eastAsia="Arial" w:ascii="Arial"/>
          <w:color w:val="272727"/>
          <w:w w:val="132"/>
          <w:sz w:val="14"/>
          <w:szCs w:val="14"/>
        </w:rPr>
        <w:t>.</w:t>
      </w:r>
      <w:r>
        <w:rPr>
          <w:rFonts w:cs="Arial" w:hAnsi="Arial" w:eastAsia="Arial" w:ascii="Arial"/>
          <w:color w:val="3D3D3D"/>
          <w:w w:val="134"/>
          <w:sz w:val="14"/>
          <w:szCs w:val="14"/>
        </w:rPr>
        <w:t>-</w:t>
      </w:r>
      <w:r>
        <w:rPr>
          <w:rFonts w:cs="Arial" w:hAnsi="Arial" w:eastAsia="Arial" w:ascii="Arial"/>
          <w:color w:val="3D3D3D"/>
          <w:w w:val="100"/>
          <w:sz w:val="14"/>
          <w:szCs w:val="14"/>
        </w:rPr>
        <w:t>        </w:t>
      </w:r>
      <w:r>
        <w:rPr>
          <w:rFonts w:cs="Arial" w:hAnsi="Arial" w:eastAsia="Arial" w:ascii="Arial"/>
          <w:color w:val="3D3D3D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107"/>
          <w:sz w:val="14"/>
          <w:szCs w:val="14"/>
        </w:rPr>
        <w:t>P</w:t>
      </w:r>
      <w:r>
        <w:rPr>
          <w:rFonts w:cs="Arial" w:hAnsi="Arial" w:eastAsia="Arial" w:ascii="Arial"/>
          <w:color w:val="3D3D3D"/>
          <w:spacing w:val="0"/>
          <w:w w:val="107"/>
          <w:sz w:val="14"/>
          <w:szCs w:val="14"/>
        </w:rPr>
        <w:t>r</w:t>
      </w:r>
      <w:r>
        <w:rPr>
          <w:rFonts w:cs="Arial" w:hAnsi="Arial" w:eastAsia="Arial" w:ascii="Arial"/>
          <w:color w:val="3D3D3D"/>
          <w:spacing w:val="0"/>
          <w:w w:val="107"/>
          <w:sz w:val="14"/>
          <w:szCs w:val="14"/>
        </w:rPr>
        <w:t>o</w:t>
      </w:r>
      <w:r>
        <w:rPr>
          <w:rFonts w:cs="Arial" w:hAnsi="Arial" w:eastAsia="Arial" w:ascii="Arial"/>
          <w:color w:val="3D3D3D"/>
          <w:spacing w:val="0"/>
          <w:w w:val="107"/>
          <w:sz w:val="14"/>
          <w:szCs w:val="14"/>
        </w:rPr>
        <w:t>y</w:t>
      </w:r>
      <w:r>
        <w:rPr>
          <w:rFonts w:cs="Arial" w:hAnsi="Arial" w:eastAsia="Arial" w:ascii="Arial"/>
          <w:color w:val="3D3D3D"/>
          <w:spacing w:val="0"/>
          <w:w w:val="107"/>
          <w:sz w:val="14"/>
          <w:szCs w:val="14"/>
        </w:rPr>
        <w:t>e</w:t>
      </w:r>
      <w:r>
        <w:rPr>
          <w:rFonts w:cs="Arial" w:hAnsi="Arial" w:eastAsia="Arial" w:ascii="Arial"/>
          <w:color w:val="3D3D3D"/>
          <w:spacing w:val="0"/>
          <w:w w:val="107"/>
          <w:sz w:val="14"/>
          <w:szCs w:val="14"/>
        </w:rPr>
        <w:t>c</w:t>
      </w:r>
      <w:r>
        <w:rPr>
          <w:rFonts w:cs="Arial" w:hAnsi="Arial" w:eastAsia="Arial" w:ascii="Arial"/>
          <w:color w:val="3D3D3D"/>
          <w:spacing w:val="0"/>
          <w:w w:val="107"/>
          <w:sz w:val="14"/>
          <w:szCs w:val="14"/>
        </w:rPr>
        <w:t>to</w:t>
      </w:r>
      <w:r>
        <w:rPr>
          <w:rFonts w:cs="Arial" w:hAnsi="Arial" w:eastAsia="Arial" w:ascii="Arial"/>
          <w:color w:val="3D3D3D"/>
          <w:spacing w:val="17"/>
          <w:w w:val="107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107"/>
          <w:sz w:val="14"/>
          <w:szCs w:val="14"/>
        </w:rPr>
        <w:t>B</w:t>
      </w:r>
      <w:r>
        <w:rPr>
          <w:rFonts w:cs="Arial" w:hAnsi="Arial" w:eastAsia="Arial" w:ascii="Arial"/>
          <w:color w:val="3D3D3D"/>
          <w:spacing w:val="0"/>
          <w:w w:val="107"/>
          <w:sz w:val="14"/>
          <w:szCs w:val="14"/>
        </w:rPr>
        <w:t>a</w:t>
      </w:r>
      <w:r>
        <w:rPr>
          <w:rFonts w:cs="Arial" w:hAnsi="Arial" w:eastAsia="Arial" w:ascii="Arial"/>
          <w:color w:val="272727"/>
          <w:spacing w:val="0"/>
          <w:w w:val="107"/>
          <w:sz w:val="14"/>
          <w:szCs w:val="14"/>
        </w:rPr>
        <w:t>n</w:t>
      </w:r>
      <w:r>
        <w:rPr>
          <w:rFonts w:cs="Arial" w:hAnsi="Arial" w:eastAsia="Arial" w:ascii="Arial"/>
          <w:color w:val="3D3D3D"/>
          <w:spacing w:val="0"/>
          <w:w w:val="107"/>
          <w:sz w:val="14"/>
          <w:szCs w:val="14"/>
        </w:rPr>
        <w:t>q</w:t>
      </w:r>
      <w:r>
        <w:rPr>
          <w:rFonts w:cs="Arial" w:hAnsi="Arial" w:eastAsia="Arial" w:ascii="Arial"/>
          <w:color w:val="3D3D3D"/>
          <w:spacing w:val="0"/>
          <w:w w:val="107"/>
          <w:sz w:val="14"/>
          <w:szCs w:val="14"/>
        </w:rPr>
        <w:t>u</w:t>
      </w:r>
      <w:r>
        <w:rPr>
          <w:rFonts w:cs="Arial" w:hAnsi="Arial" w:eastAsia="Arial" w:ascii="Arial"/>
          <w:color w:val="3D3D3D"/>
          <w:spacing w:val="0"/>
          <w:w w:val="107"/>
          <w:sz w:val="14"/>
          <w:szCs w:val="14"/>
        </w:rPr>
        <w:t>e</w:t>
      </w:r>
      <w:r>
        <w:rPr>
          <w:rFonts w:cs="Arial" w:hAnsi="Arial" w:eastAsia="Arial" w:ascii="Arial"/>
          <w:color w:val="3D3D3D"/>
          <w:spacing w:val="0"/>
          <w:w w:val="107"/>
          <w:sz w:val="14"/>
          <w:szCs w:val="14"/>
        </w:rPr>
        <w:t>t</w:t>
      </w:r>
      <w:r>
        <w:rPr>
          <w:rFonts w:cs="Arial" w:hAnsi="Arial" w:eastAsia="Arial" w:ascii="Arial"/>
          <w:color w:val="3D3D3D"/>
          <w:spacing w:val="0"/>
          <w:w w:val="107"/>
          <w:sz w:val="14"/>
          <w:szCs w:val="14"/>
        </w:rPr>
        <w:t>a</w:t>
      </w:r>
      <w:r>
        <w:rPr>
          <w:rFonts w:cs="Arial" w:hAnsi="Arial" w:eastAsia="Arial" w:ascii="Arial"/>
          <w:color w:val="272727"/>
          <w:spacing w:val="0"/>
          <w:w w:val="107"/>
          <w:sz w:val="14"/>
          <w:szCs w:val="14"/>
        </w:rPr>
        <w:t>s</w:t>
      </w:r>
      <w:r>
        <w:rPr>
          <w:rFonts w:cs="Arial" w:hAnsi="Arial" w:eastAsia="Arial" w:ascii="Arial"/>
          <w:color w:val="272727"/>
          <w:spacing w:val="8"/>
          <w:w w:val="107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107"/>
          <w:sz w:val="14"/>
          <w:szCs w:val="14"/>
        </w:rPr>
        <w:t>J</w:t>
      </w:r>
      <w:r>
        <w:rPr>
          <w:rFonts w:cs="Arial" w:hAnsi="Arial" w:eastAsia="Arial" w:ascii="Arial"/>
          <w:color w:val="3D3D3D"/>
          <w:spacing w:val="0"/>
          <w:w w:val="107"/>
          <w:sz w:val="14"/>
          <w:szCs w:val="14"/>
        </w:rPr>
        <w:t>u</w:t>
      </w:r>
      <w:r>
        <w:rPr>
          <w:rFonts w:cs="Arial" w:hAnsi="Arial" w:eastAsia="Arial" w:ascii="Arial"/>
          <w:color w:val="272727"/>
          <w:spacing w:val="0"/>
          <w:w w:val="107"/>
          <w:sz w:val="14"/>
          <w:szCs w:val="14"/>
        </w:rPr>
        <w:t>á</w:t>
      </w:r>
      <w:r>
        <w:rPr>
          <w:rFonts w:cs="Arial" w:hAnsi="Arial" w:eastAsia="Arial" w:ascii="Arial"/>
          <w:color w:val="272727"/>
          <w:spacing w:val="0"/>
          <w:w w:val="107"/>
          <w:sz w:val="14"/>
          <w:szCs w:val="14"/>
        </w:rPr>
        <w:t>r</w:t>
      </w:r>
      <w:r>
        <w:rPr>
          <w:rFonts w:cs="Arial" w:hAnsi="Arial" w:eastAsia="Arial" w:ascii="Arial"/>
          <w:color w:val="3D3D3D"/>
          <w:spacing w:val="0"/>
          <w:w w:val="107"/>
          <w:sz w:val="14"/>
          <w:szCs w:val="14"/>
        </w:rPr>
        <w:t>e</w:t>
      </w:r>
      <w:r>
        <w:rPr>
          <w:rFonts w:cs="Arial" w:hAnsi="Arial" w:eastAsia="Arial" w:ascii="Arial"/>
          <w:color w:val="272727"/>
          <w:spacing w:val="0"/>
          <w:w w:val="107"/>
          <w:sz w:val="14"/>
          <w:szCs w:val="14"/>
        </w:rPr>
        <w:t>z</w:t>
      </w:r>
      <w:r>
        <w:rPr>
          <w:rFonts w:cs="Arial" w:hAnsi="Arial" w:eastAsia="Arial" w:ascii="Arial"/>
          <w:color w:val="272727"/>
          <w:spacing w:val="0"/>
          <w:w w:val="107"/>
          <w:sz w:val="14"/>
          <w:szCs w:val="14"/>
        </w:rPr>
        <w:t>                                                                                        </w:t>
      </w:r>
      <w:r>
        <w:rPr>
          <w:rFonts w:cs="Arial" w:hAnsi="Arial" w:eastAsia="Arial" w:ascii="Arial"/>
          <w:color w:val="272727"/>
          <w:spacing w:val="6"/>
          <w:w w:val="10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100"/>
          <w:sz w:val="16"/>
          <w:szCs w:val="16"/>
        </w:rPr>
        <w:t>$</w:t>
      </w:r>
      <w:r>
        <w:rPr>
          <w:rFonts w:cs="Times New Roman" w:hAnsi="Times New Roman" w:eastAsia="Times New Roman" w:ascii="Times New Roman"/>
          <w:color w:val="272727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89"/>
          <w:sz w:val="14"/>
          <w:szCs w:val="14"/>
        </w:rPr>
        <w:t>5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0</w:t>
      </w:r>
      <w:r>
        <w:rPr>
          <w:rFonts w:cs="Arial" w:hAnsi="Arial" w:eastAsia="Arial" w:ascii="Arial"/>
          <w:color w:val="3D3D3D"/>
          <w:spacing w:val="0"/>
          <w:w w:val="118"/>
          <w:sz w:val="14"/>
          <w:szCs w:val="14"/>
        </w:rPr>
        <w:t>0</w:t>
      </w:r>
      <w:r>
        <w:rPr>
          <w:rFonts w:cs="Arial" w:hAnsi="Arial" w:eastAsia="Arial" w:ascii="Arial"/>
          <w:color w:val="000000"/>
          <w:spacing w:val="0"/>
          <w:w w:val="75"/>
          <w:sz w:val="14"/>
          <w:szCs w:val="14"/>
        </w:rPr>
        <w:t>,</w:t>
      </w:r>
      <w:r>
        <w:rPr>
          <w:rFonts w:cs="Arial" w:hAnsi="Arial" w:eastAsia="Arial" w:ascii="Arial"/>
          <w:color w:val="3D3D3D"/>
          <w:spacing w:val="0"/>
          <w:w w:val="123"/>
          <w:sz w:val="14"/>
          <w:szCs w:val="14"/>
        </w:rPr>
        <w:t>0</w:t>
      </w:r>
      <w:r>
        <w:rPr>
          <w:rFonts w:cs="Arial" w:hAnsi="Arial" w:eastAsia="Arial" w:ascii="Arial"/>
          <w:color w:val="3D3D3D"/>
          <w:spacing w:val="0"/>
          <w:w w:val="104"/>
          <w:sz w:val="14"/>
          <w:szCs w:val="14"/>
        </w:rPr>
        <w:t>0</w:t>
      </w:r>
      <w:r>
        <w:rPr>
          <w:rFonts w:cs="Arial" w:hAnsi="Arial" w:eastAsia="Arial" w:ascii="Arial"/>
          <w:color w:val="272727"/>
          <w:spacing w:val="0"/>
          <w:w w:val="113"/>
          <w:sz w:val="14"/>
          <w:szCs w:val="14"/>
        </w:rPr>
        <w:t>0</w:t>
      </w:r>
      <w:r>
        <w:rPr>
          <w:rFonts w:cs="Arial" w:hAnsi="Arial" w:eastAsia="Arial" w:ascii="Arial"/>
          <w:color w:val="000000"/>
          <w:spacing w:val="0"/>
          <w:w w:val="85"/>
          <w:sz w:val="14"/>
          <w:szCs w:val="14"/>
        </w:rPr>
        <w:t>.</w:t>
      </w:r>
      <w:r>
        <w:rPr>
          <w:rFonts w:cs="Arial" w:hAnsi="Arial" w:eastAsia="Arial" w:ascii="Arial"/>
          <w:color w:val="3D3D3D"/>
          <w:spacing w:val="0"/>
          <w:w w:val="123"/>
          <w:sz w:val="14"/>
          <w:szCs w:val="14"/>
        </w:rPr>
        <w:t>0</w:t>
      </w:r>
      <w:r>
        <w:rPr>
          <w:rFonts w:cs="Arial" w:hAnsi="Arial" w:eastAsia="Arial" w:ascii="Arial"/>
          <w:color w:val="272727"/>
          <w:spacing w:val="0"/>
          <w:w w:val="108"/>
          <w:sz w:val="14"/>
          <w:szCs w:val="14"/>
        </w:rPr>
        <w:t>0</w:t>
      </w:r>
      <w:r>
        <w:rPr>
          <w:rFonts w:cs="Arial" w:hAnsi="Arial" w:eastAsia="Arial" w:ascii="Arial"/>
          <w:color w:val="272727"/>
          <w:spacing w:val="0"/>
          <w:w w:val="100"/>
          <w:sz w:val="14"/>
          <w:szCs w:val="14"/>
        </w:rPr>
        <w:t>       </w:t>
      </w:r>
      <w:r>
        <w:rPr>
          <w:rFonts w:cs="Arial" w:hAnsi="Arial" w:eastAsia="Arial" w:ascii="Arial"/>
          <w:color w:val="272727"/>
          <w:spacing w:val="-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4</w:t>
      </w:r>
      <w:r>
        <w:rPr>
          <w:rFonts w:cs="Arial" w:hAnsi="Arial" w:eastAsia="Arial" w:ascii="Arial"/>
          <w:color w:val="272727"/>
          <w:spacing w:val="0"/>
          <w:w w:val="106"/>
          <w:sz w:val="14"/>
          <w:szCs w:val="14"/>
        </w:rPr>
        <w:t>%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555"/>
      </w:pPr>
      <w:r>
        <w:rPr>
          <w:rFonts w:cs="Times New Roman" w:hAnsi="Times New Roman" w:eastAsia="Times New Roman" w:ascii="Times New Roman"/>
          <w:color w:val="3D3D3D"/>
          <w:w w:val="103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color w:val="616161"/>
          <w:w w:val="88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D3D3D"/>
          <w:w w:val="132"/>
          <w:sz w:val="15"/>
          <w:szCs w:val="15"/>
        </w:rPr>
        <w:t>-</w:t>
      </w:r>
      <w:r>
        <w:rPr>
          <w:rFonts w:cs="Times New Roman" w:hAnsi="Times New Roman" w:eastAsia="Times New Roman" w:ascii="Times New Roman"/>
          <w:color w:val="3D3D3D"/>
          <w:w w:val="100"/>
          <w:sz w:val="15"/>
          <w:szCs w:val="15"/>
        </w:rPr>
        <w:t>        </w:t>
      </w:r>
      <w:r>
        <w:rPr>
          <w:rFonts w:cs="Times New Roman" w:hAnsi="Times New Roman" w:eastAsia="Times New Roman" w:ascii="Times New Roman"/>
          <w:color w:val="3D3D3D"/>
          <w:spacing w:val="9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D3D3D"/>
          <w:spacing w:val="0"/>
          <w:w w:val="90"/>
          <w:sz w:val="14"/>
          <w:szCs w:val="14"/>
        </w:rPr>
        <w:t>P</w:t>
      </w:r>
      <w:r>
        <w:rPr>
          <w:rFonts w:cs="Arial" w:hAnsi="Arial" w:eastAsia="Arial" w:ascii="Arial"/>
          <w:color w:val="3D3D3D"/>
          <w:spacing w:val="0"/>
          <w:w w:val="142"/>
          <w:sz w:val="14"/>
          <w:szCs w:val="14"/>
        </w:rPr>
        <w:t>r</w:t>
      </w:r>
      <w:r>
        <w:rPr>
          <w:rFonts w:cs="Arial" w:hAnsi="Arial" w:eastAsia="Arial" w:ascii="Arial"/>
          <w:color w:val="3D3D3D"/>
          <w:spacing w:val="0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3D3D3D"/>
          <w:spacing w:val="0"/>
          <w:w w:val="105"/>
          <w:sz w:val="14"/>
          <w:szCs w:val="14"/>
        </w:rPr>
        <w:t>y</w:t>
      </w:r>
      <w:r>
        <w:rPr>
          <w:rFonts w:cs="Arial" w:hAnsi="Arial" w:eastAsia="Arial" w:ascii="Arial"/>
          <w:color w:val="3D3D3D"/>
          <w:spacing w:val="0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3D3D3D"/>
          <w:spacing w:val="0"/>
          <w:w w:val="115"/>
          <w:sz w:val="14"/>
          <w:szCs w:val="14"/>
        </w:rPr>
        <w:t>c</w:t>
      </w:r>
      <w:r>
        <w:rPr>
          <w:rFonts w:cs="Arial" w:hAnsi="Arial" w:eastAsia="Arial" w:ascii="Arial"/>
          <w:color w:val="3D3D3D"/>
          <w:spacing w:val="0"/>
          <w:w w:val="123"/>
          <w:sz w:val="14"/>
          <w:szCs w:val="14"/>
        </w:rPr>
        <w:t>t</w:t>
      </w:r>
      <w:r>
        <w:rPr>
          <w:rFonts w:cs="Arial" w:hAnsi="Arial" w:eastAsia="Arial" w:ascii="Arial"/>
          <w:color w:val="272727"/>
          <w:spacing w:val="0"/>
          <w:w w:val="104"/>
          <w:sz w:val="14"/>
          <w:szCs w:val="14"/>
        </w:rPr>
        <w:t>o</w:t>
      </w:r>
      <w:r>
        <w:rPr>
          <w:rFonts w:cs="Arial" w:hAnsi="Arial" w:eastAsia="Arial" w:ascii="Arial"/>
          <w:color w:val="272727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94"/>
          <w:sz w:val="14"/>
          <w:szCs w:val="14"/>
        </w:rPr>
        <w:t>D</w:t>
      </w:r>
      <w:r>
        <w:rPr>
          <w:rFonts w:cs="Arial" w:hAnsi="Arial" w:eastAsia="Arial" w:ascii="Arial"/>
          <w:color w:val="3D3D3D"/>
          <w:spacing w:val="0"/>
          <w:w w:val="106"/>
          <w:sz w:val="14"/>
          <w:szCs w:val="14"/>
        </w:rPr>
        <w:t>i</w:t>
      </w:r>
      <w:r>
        <w:rPr>
          <w:rFonts w:cs="Arial" w:hAnsi="Arial" w:eastAsia="Arial" w:ascii="Arial"/>
          <w:color w:val="3D3D3D"/>
          <w:spacing w:val="0"/>
          <w:w w:val="115"/>
          <w:sz w:val="14"/>
          <w:szCs w:val="14"/>
        </w:rPr>
        <w:t>s</w:t>
      </w:r>
      <w:r>
        <w:rPr>
          <w:rFonts w:cs="Arial" w:hAnsi="Arial" w:eastAsia="Arial" w:ascii="Arial"/>
          <w:color w:val="3D3D3D"/>
          <w:spacing w:val="0"/>
          <w:w w:val="113"/>
          <w:sz w:val="14"/>
          <w:szCs w:val="14"/>
        </w:rPr>
        <w:t>t</w:t>
      </w:r>
      <w:r>
        <w:rPr>
          <w:rFonts w:cs="Arial" w:hAnsi="Arial" w:eastAsia="Arial" w:ascii="Arial"/>
          <w:color w:val="272727"/>
          <w:spacing w:val="0"/>
          <w:w w:val="118"/>
          <w:sz w:val="14"/>
          <w:szCs w:val="14"/>
        </w:rPr>
        <w:t>r</w:t>
      </w:r>
      <w:r>
        <w:rPr>
          <w:rFonts w:cs="Arial" w:hAnsi="Arial" w:eastAsia="Arial" w:ascii="Arial"/>
          <w:color w:val="3D3D3D"/>
          <w:spacing w:val="0"/>
          <w:w w:val="71"/>
          <w:sz w:val="14"/>
          <w:szCs w:val="14"/>
        </w:rPr>
        <w:t>i</w:t>
      </w:r>
      <w:r>
        <w:rPr>
          <w:rFonts w:cs="Arial" w:hAnsi="Arial" w:eastAsia="Arial" w:ascii="Arial"/>
          <w:color w:val="3D3D3D"/>
          <w:spacing w:val="0"/>
          <w:w w:val="132"/>
          <w:sz w:val="14"/>
          <w:szCs w:val="14"/>
        </w:rPr>
        <w:t>t</w:t>
      </w:r>
      <w:r>
        <w:rPr>
          <w:rFonts w:cs="Arial" w:hAnsi="Arial" w:eastAsia="Arial" w:ascii="Arial"/>
          <w:color w:val="3D3D3D"/>
          <w:spacing w:val="0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3D3D3D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106"/>
          <w:sz w:val="14"/>
          <w:szCs w:val="14"/>
        </w:rPr>
        <w:t>U</w:t>
      </w:r>
      <w:r>
        <w:rPr>
          <w:rFonts w:cs="Arial" w:hAnsi="Arial" w:eastAsia="Arial" w:ascii="Arial"/>
          <w:color w:val="3D3D3D"/>
          <w:spacing w:val="0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3D3D3D"/>
          <w:spacing w:val="0"/>
          <w:w w:val="106"/>
          <w:sz w:val="14"/>
          <w:szCs w:val="14"/>
        </w:rPr>
        <w:t>r</w:t>
      </w:r>
      <w:r>
        <w:rPr>
          <w:rFonts w:cs="Arial" w:hAnsi="Arial" w:eastAsia="Arial" w:ascii="Arial"/>
          <w:color w:val="3D3D3D"/>
          <w:spacing w:val="0"/>
          <w:w w:val="106"/>
          <w:sz w:val="14"/>
          <w:szCs w:val="14"/>
        </w:rPr>
        <w:t>r</w:t>
      </w:r>
      <w:r>
        <w:rPr>
          <w:rFonts w:cs="Arial" w:hAnsi="Arial" w:eastAsia="Arial" w:ascii="Arial"/>
          <w:color w:val="3D3D3D"/>
          <w:spacing w:val="0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3D3D3D"/>
          <w:spacing w:val="0"/>
          <w:w w:val="106"/>
          <w:sz w:val="14"/>
          <w:szCs w:val="14"/>
        </w:rPr>
        <w:t>                                                                                             </w:t>
      </w:r>
      <w:r>
        <w:rPr>
          <w:rFonts w:cs="Arial" w:hAnsi="Arial" w:eastAsia="Arial" w:ascii="Arial"/>
          <w:color w:val="3D3D3D"/>
          <w:spacing w:val="40"/>
          <w:w w:val="10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73"/>
          <w:sz w:val="27"/>
          <w:szCs w:val="27"/>
        </w:rPr>
        <w:t>s</w:t>
      </w:r>
      <w:r>
        <w:rPr>
          <w:rFonts w:cs="Times New Roman" w:hAnsi="Times New Roman" w:eastAsia="Times New Roman" w:ascii="Times New Roman"/>
          <w:color w:val="3D3D3D"/>
          <w:spacing w:val="9"/>
          <w:w w:val="73"/>
          <w:sz w:val="27"/>
          <w:szCs w:val="27"/>
        </w:rPr>
        <w:t> </w:t>
      </w:r>
      <w:r>
        <w:rPr>
          <w:rFonts w:cs="Arial" w:hAnsi="Arial" w:eastAsia="Arial" w:ascii="Arial"/>
          <w:color w:val="3D3D3D"/>
          <w:spacing w:val="0"/>
          <w:w w:val="61"/>
          <w:sz w:val="14"/>
          <w:szCs w:val="14"/>
        </w:rPr>
        <w:t>1</w:t>
      </w:r>
      <w:r>
        <w:rPr>
          <w:rFonts w:cs="Arial" w:hAnsi="Arial" w:eastAsia="Arial" w:ascii="Arial"/>
          <w:color w:val="272727"/>
          <w:spacing w:val="0"/>
          <w:w w:val="142"/>
          <w:sz w:val="14"/>
          <w:szCs w:val="14"/>
        </w:rPr>
        <w:t>,</w:t>
      </w:r>
      <w:r>
        <w:rPr>
          <w:rFonts w:cs="Arial" w:hAnsi="Arial" w:eastAsia="Arial" w:ascii="Arial"/>
          <w:color w:val="3D3D3D"/>
          <w:spacing w:val="0"/>
          <w:w w:val="118"/>
          <w:sz w:val="14"/>
          <w:szCs w:val="14"/>
        </w:rPr>
        <w:t>0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0</w:t>
      </w:r>
      <w:r>
        <w:rPr>
          <w:rFonts w:cs="Arial" w:hAnsi="Arial" w:eastAsia="Arial" w:ascii="Arial"/>
          <w:color w:val="3D3D3D"/>
          <w:spacing w:val="0"/>
          <w:w w:val="113"/>
          <w:sz w:val="14"/>
          <w:szCs w:val="14"/>
        </w:rPr>
        <w:t>0</w:t>
      </w:r>
      <w:r>
        <w:rPr>
          <w:rFonts w:cs="Arial" w:hAnsi="Arial" w:eastAsia="Arial" w:ascii="Arial"/>
          <w:color w:val="3D3D3D"/>
          <w:spacing w:val="0"/>
          <w:w w:val="85"/>
          <w:sz w:val="14"/>
          <w:szCs w:val="14"/>
        </w:rPr>
        <w:t>,</w:t>
      </w:r>
      <w:r>
        <w:rPr>
          <w:rFonts w:cs="Arial" w:hAnsi="Arial" w:eastAsia="Arial" w:ascii="Arial"/>
          <w:color w:val="3D3D3D"/>
          <w:spacing w:val="0"/>
          <w:w w:val="123"/>
          <w:sz w:val="14"/>
          <w:szCs w:val="14"/>
        </w:rPr>
        <w:t>0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00</w:t>
      </w:r>
      <w:r>
        <w:rPr>
          <w:rFonts w:cs="Arial" w:hAnsi="Arial" w:eastAsia="Arial" w:ascii="Arial"/>
          <w:color w:val="272727"/>
          <w:spacing w:val="0"/>
          <w:w w:val="85"/>
          <w:sz w:val="14"/>
          <w:szCs w:val="14"/>
        </w:rPr>
        <w:t>.</w:t>
      </w:r>
      <w:r>
        <w:rPr>
          <w:rFonts w:cs="Arial" w:hAnsi="Arial" w:eastAsia="Arial" w:ascii="Arial"/>
          <w:color w:val="3D3D3D"/>
          <w:spacing w:val="0"/>
          <w:w w:val="123"/>
          <w:sz w:val="14"/>
          <w:szCs w:val="14"/>
        </w:rPr>
        <w:t>0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0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       </w:t>
      </w:r>
      <w:r>
        <w:rPr>
          <w:rFonts w:cs="Arial" w:hAnsi="Arial" w:eastAsia="Arial" w:ascii="Arial"/>
          <w:color w:val="3D3D3D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104"/>
          <w:sz w:val="14"/>
          <w:szCs w:val="14"/>
        </w:rPr>
        <w:t>7</w:t>
      </w:r>
      <w:r>
        <w:rPr>
          <w:rFonts w:cs="Arial" w:hAnsi="Arial" w:eastAsia="Arial" w:ascii="Arial"/>
          <w:color w:val="3D3D3D"/>
          <w:spacing w:val="0"/>
          <w:w w:val="106"/>
          <w:sz w:val="14"/>
          <w:szCs w:val="14"/>
        </w:rPr>
        <w:t>%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"/>
          <w:szCs w:val="2"/>
        </w:rPr>
        <w:jc w:val="center"/>
        <w:ind w:left="3911" w:right="5060"/>
      </w:pPr>
      <w:r>
        <w:rPr>
          <w:rFonts w:cs="Arial" w:hAnsi="Arial" w:eastAsia="Arial" w:ascii="Arial"/>
          <w:color w:val="878787"/>
          <w:w w:val="18"/>
          <w:sz w:val="7"/>
          <w:szCs w:val="7"/>
        </w:rPr>
        <w:t>.</w:t>
      </w:r>
      <w:r>
        <w:rPr>
          <w:rFonts w:cs="Arial" w:hAnsi="Arial" w:eastAsia="Arial" w:ascii="Arial"/>
          <w:color w:val="878787"/>
          <w:w w:val="56"/>
          <w:sz w:val="7"/>
          <w:szCs w:val="7"/>
        </w:rPr>
        <w:t>..</w:t>
      </w:r>
      <w:r>
        <w:rPr>
          <w:rFonts w:cs="Arial" w:hAnsi="Arial" w:eastAsia="Arial" w:ascii="Arial"/>
          <w:color w:val="878787"/>
          <w:w w:val="100"/>
          <w:sz w:val="7"/>
          <w:szCs w:val="7"/>
        </w:rPr>
        <w:t>                            </w:t>
      </w:r>
      <w:r>
        <w:rPr>
          <w:rFonts w:cs="Arial" w:hAnsi="Arial" w:eastAsia="Arial" w:ascii="Arial"/>
          <w:color w:val="878787"/>
          <w:spacing w:val="1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878787"/>
          <w:spacing w:val="0"/>
          <w:w w:val="18"/>
          <w:position w:val="2"/>
          <w:sz w:val="7"/>
          <w:szCs w:val="7"/>
        </w:rPr>
        <w:t>.</w:t>
      </w:r>
      <w:r>
        <w:rPr>
          <w:rFonts w:cs="Arial" w:hAnsi="Arial" w:eastAsia="Arial" w:ascii="Arial"/>
          <w:color w:val="878787"/>
          <w:spacing w:val="0"/>
          <w:w w:val="56"/>
          <w:position w:val="2"/>
          <w:sz w:val="7"/>
          <w:szCs w:val="7"/>
        </w:rPr>
        <w:t>..</w:t>
      </w:r>
      <w:r>
        <w:rPr>
          <w:rFonts w:cs="Arial" w:hAnsi="Arial" w:eastAsia="Arial" w:ascii="Arial"/>
          <w:color w:val="878787"/>
          <w:spacing w:val="0"/>
          <w:w w:val="100"/>
          <w:position w:val="2"/>
          <w:sz w:val="7"/>
          <w:szCs w:val="7"/>
        </w:rPr>
        <w:t>      </w:t>
      </w:r>
      <w:r>
        <w:rPr>
          <w:rFonts w:cs="Arial" w:hAnsi="Arial" w:eastAsia="Arial" w:ascii="Arial"/>
          <w:color w:val="878787"/>
          <w:spacing w:val="-7"/>
          <w:w w:val="100"/>
          <w:position w:val="2"/>
          <w:sz w:val="7"/>
          <w:szCs w:val="7"/>
        </w:rPr>
        <w:t> </w:t>
      </w:r>
      <w:r>
        <w:rPr>
          <w:rFonts w:cs="Arial" w:hAnsi="Arial" w:eastAsia="Arial" w:ascii="Arial"/>
          <w:color w:val="878787"/>
          <w:spacing w:val="0"/>
          <w:w w:val="18"/>
          <w:position w:val="2"/>
          <w:sz w:val="7"/>
          <w:szCs w:val="7"/>
        </w:rPr>
        <w:t>.</w:t>
      </w:r>
      <w:r>
        <w:rPr>
          <w:rFonts w:cs="Arial" w:hAnsi="Arial" w:eastAsia="Arial" w:ascii="Arial"/>
          <w:color w:val="878787"/>
          <w:spacing w:val="0"/>
          <w:w w:val="94"/>
          <w:position w:val="2"/>
          <w:sz w:val="7"/>
          <w:szCs w:val="7"/>
        </w:rPr>
        <w:t>.</w:t>
      </w:r>
      <w:r>
        <w:rPr>
          <w:rFonts w:cs="Arial" w:hAnsi="Arial" w:eastAsia="Arial" w:ascii="Arial"/>
          <w:color w:val="878787"/>
          <w:spacing w:val="-1"/>
          <w:w w:val="100"/>
          <w:position w:val="2"/>
          <w:sz w:val="7"/>
          <w:szCs w:val="7"/>
        </w:rPr>
        <w:t> </w:t>
      </w:r>
      <w:r>
        <w:rPr>
          <w:rFonts w:cs="Arial" w:hAnsi="Arial" w:eastAsia="Arial" w:ascii="Arial"/>
          <w:color w:val="878787"/>
          <w:spacing w:val="0"/>
          <w:w w:val="52"/>
          <w:position w:val="2"/>
          <w:sz w:val="2"/>
          <w:szCs w:val="2"/>
        </w:rPr>
        <w:t>•</w:t>
      </w:r>
      <w:r>
        <w:rPr>
          <w:rFonts w:cs="Arial" w:hAnsi="Arial" w:eastAsia="Arial" w:ascii="Arial"/>
          <w:color w:val="878787"/>
          <w:spacing w:val="0"/>
          <w:w w:val="52"/>
          <w:position w:val="2"/>
          <w:sz w:val="2"/>
          <w:szCs w:val="2"/>
        </w:rPr>
        <w:t>                                                         </w:t>
      </w:r>
      <w:r>
        <w:rPr>
          <w:rFonts w:cs="Arial" w:hAnsi="Arial" w:eastAsia="Arial" w:ascii="Arial"/>
          <w:color w:val="878787"/>
          <w:spacing w:val="3"/>
          <w:w w:val="52"/>
          <w:position w:val="2"/>
          <w:sz w:val="2"/>
          <w:szCs w:val="2"/>
        </w:rPr>
        <w:t> </w:t>
      </w:r>
      <w:r>
        <w:rPr>
          <w:rFonts w:cs="Arial" w:hAnsi="Arial" w:eastAsia="Arial" w:ascii="Arial"/>
          <w:color w:val="999999"/>
          <w:spacing w:val="0"/>
          <w:w w:val="33"/>
          <w:position w:val="3"/>
          <w:sz w:val="4"/>
          <w:szCs w:val="4"/>
        </w:rPr>
        <w:t>.</w:t>
      </w:r>
      <w:r>
        <w:rPr>
          <w:rFonts w:cs="Arial" w:hAnsi="Arial" w:eastAsia="Arial" w:ascii="Arial"/>
          <w:color w:val="999999"/>
          <w:spacing w:val="0"/>
          <w:w w:val="55"/>
          <w:position w:val="3"/>
          <w:sz w:val="4"/>
          <w:szCs w:val="4"/>
        </w:rPr>
        <w:t>·</w:t>
      </w:r>
      <w:r>
        <w:rPr>
          <w:rFonts w:cs="Arial" w:hAnsi="Arial" w:eastAsia="Arial" w:ascii="Arial"/>
          <w:color w:val="999999"/>
          <w:spacing w:val="-7"/>
          <w:w w:val="100"/>
          <w:position w:val="3"/>
          <w:sz w:val="4"/>
          <w:szCs w:val="4"/>
        </w:rPr>
        <w:t> </w:t>
      </w:r>
      <w:r>
        <w:rPr>
          <w:rFonts w:cs="Arial" w:hAnsi="Arial" w:eastAsia="Arial" w:ascii="Arial"/>
          <w:color w:val="999999"/>
          <w:spacing w:val="0"/>
          <w:w w:val="52"/>
          <w:position w:val="3"/>
          <w:sz w:val="2"/>
          <w:szCs w:val="2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"/>
          <w:szCs w:val="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5"/>
        <w:ind w:left="1555"/>
      </w:pPr>
      <w:r>
        <w:rPr>
          <w:rFonts w:cs="Times New Roman" w:hAnsi="Times New Roman" w:eastAsia="Times New Roman" w:ascii="Times New Roman"/>
          <w:color w:val="3D3D3D"/>
          <w:w w:val="92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616161"/>
          <w:w w:val="8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D3D3D"/>
          <w:w w:val="124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3D3D3D"/>
          <w:w w:val="100"/>
          <w:sz w:val="16"/>
          <w:szCs w:val="16"/>
        </w:rPr>
        <w:t>       </w:t>
      </w:r>
      <w:r>
        <w:rPr>
          <w:rFonts w:cs="Times New Roman" w:hAnsi="Times New Roman" w:eastAsia="Times New Roman" w:ascii="Times New Roman"/>
          <w:color w:val="3D3D3D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A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c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t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u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a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li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z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a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c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i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ó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n</w:t>
      </w:r>
      <w:r>
        <w:rPr>
          <w:rFonts w:cs="Arial" w:hAnsi="Arial" w:eastAsia="Arial" w:ascii="Arial"/>
          <w:color w:val="3D3D3D"/>
          <w:spacing w:val="10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3D3D3D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Di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ag</w:t>
      </w:r>
      <w:r>
        <w:rPr>
          <w:rFonts w:cs="Arial" w:hAnsi="Arial" w:eastAsia="Arial" w:ascii="Arial"/>
          <w:color w:val="3D3D3D"/>
          <w:spacing w:val="0"/>
          <w:w w:val="113"/>
          <w:sz w:val="14"/>
          <w:szCs w:val="14"/>
        </w:rPr>
        <w:t>n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o</w:t>
      </w:r>
      <w:r>
        <w:rPr>
          <w:rFonts w:cs="Arial" w:hAnsi="Arial" w:eastAsia="Arial" w:ascii="Arial"/>
          <w:color w:val="3D3D3D"/>
          <w:spacing w:val="0"/>
          <w:w w:val="115"/>
          <w:sz w:val="14"/>
          <w:szCs w:val="14"/>
        </w:rPr>
        <w:t>s</w:t>
      </w:r>
      <w:r>
        <w:rPr>
          <w:rFonts w:cs="Arial" w:hAnsi="Arial" w:eastAsia="Arial" w:ascii="Arial"/>
          <w:color w:val="3D3D3D"/>
          <w:spacing w:val="0"/>
          <w:w w:val="113"/>
          <w:sz w:val="14"/>
          <w:szCs w:val="14"/>
        </w:rPr>
        <w:t>t</w:t>
      </w:r>
      <w:r>
        <w:rPr>
          <w:rFonts w:cs="Arial" w:hAnsi="Arial" w:eastAsia="Arial" w:ascii="Arial"/>
          <w:color w:val="3D3D3D"/>
          <w:spacing w:val="0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272727"/>
          <w:spacing w:val="0"/>
          <w:w w:val="115"/>
          <w:sz w:val="14"/>
          <w:szCs w:val="14"/>
        </w:rPr>
        <w:t>c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o</w:t>
      </w:r>
      <w:r>
        <w:rPr>
          <w:rFonts w:cs="Arial" w:hAnsi="Arial" w:eastAsia="Arial" w:ascii="Arial"/>
          <w:color w:val="3D3D3D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3D3D3D"/>
          <w:spacing w:val="2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an</w:t>
      </w:r>
      <w:r>
        <w:rPr>
          <w:rFonts w:cs="Arial" w:hAnsi="Arial" w:eastAsia="Arial" w:ascii="Arial"/>
          <w:color w:val="3D3D3D"/>
          <w:spacing w:val="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D3D3D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110"/>
          <w:sz w:val="14"/>
          <w:szCs w:val="14"/>
        </w:rPr>
        <w:t>D</w:t>
      </w:r>
      <w:r>
        <w:rPr>
          <w:rFonts w:cs="Arial" w:hAnsi="Arial" w:eastAsia="Arial" w:ascii="Arial"/>
          <w:color w:val="3D3D3D"/>
          <w:spacing w:val="0"/>
          <w:w w:val="110"/>
          <w:sz w:val="14"/>
          <w:szCs w:val="14"/>
        </w:rPr>
        <w:t>es</w:t>
      </w:r>
      <w:r>
        <w:rPr>
          <w:rFonts w:cs="Arial" w:hAnsi="Arial" w:eastAsia="Arial" w:ascii="Arial"/>
          <w:color w:val="3D3D3D"/>
          <w:spacing w:val="0"/>
          <w:w w:val="110"/>
          <w:sz w:val="14"/>
          <w:szCs w:val="14"/>
        </w:rPr>
        <w:t>a</w:t>
      </w:r>
      <w:r>
        <w:rPr>
          <w:rFonts w:cs="Arial" w:hAnsi="Arial" w:eastAsia="Arial" w:ascii="Arial"/>
          <w:color w:val="3D3D3D"/>
          <w:spacing w:val="0"/>
          <w:w w:val="110"/>
          <w:sz w:val="14"/>
          <w:szCs w:val="14"/>
        </w:rPr>
        <w:t>rr</w:t>
      </w:r>
      <w:r>
        <w:rPr>
          <w:rFonts w:cs="Arial" w:hAnsi="Arial" w:eastAsia="Arial" w:ascii="Arial"/>
          <w:color w:val="3D3D3D"/>
          <w:spacing w:val="0"/>
          <w:w w:val="110"/>
          <w:sz w:val="14"/>
          <w:szCs w:val="14"/>
        </w:rPr>
        <w:t>o</w:t>
      </w:r>
      <w:r>
        <w:rPr>
          <w:rFonts w:cs="Arial" w:hAnsi="Arial" w:eastAsia="Arial" w:ascii="Arial"/>
          <w:color w:val="272727"/>
          <w:spacing w:val="0"/>
          <w:w w:val="110"/>
          <w:sz w:val="14"/>
          <w:szCs w:val="14"/>
        </w:rPr>
        <w:t>ll</w:t>
      </w:r>
      <w:r>
        <w:rPr>
          <w:rFonts w:cs="Arial" w:hAnsi="Arial" w:eastAsia="Arial" w:ascii="Arial"/>
          <w:color w:val="3D3D3D"/>
          <w:spacing w:val="0"/>
          <w:w w:val="110"/>
          <w:sz w:val="14"/>
          <w:szCs w:val="14"/>
        </w:rPr>
        <w:t>o</w:t>
      </w:r>
      <w:r>
        <w:rPr>
          <w:rFonts w:cs="Arial" w:hAnsi="Arial" w:eastAsia="Arial" w:ascii="Arial"/>
          <w:color w:val="3D3D3D"/>
          <w:spacing w:val="14"/>
          <w:w w:val="110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91"/>
          <w:sz w:val="14"/>
          <w:szCs w:val="14"/>
        </w:rPr>
        <w:t>U</w:t>
      </w:r>
      <w:r>
        <w:rPr>
          <w:rFonts w:cs="Arial" w:hAnsi="Arial" w:eastAsia="Arial" w:ascii="Arial"/>
          <w:color w:val="3D3D3D"/>
          <w:spacing w:val="0"/>
          <w:w w:val="134"/>
          <w:sz w:val="14"/>
          <w:szCs w:val="14"/>
        </w:rPr>
        <w:t>r</w:t>
      </w:r>
      <w:r>
        <w:rPr>
          <w:rFonts w:cs="Arial" w:hAnsi="Arial" w:eastAsia="Arial" w:ascii="Arial"/>
          <w:color w:val="3D3D3D"/>
          <w:spacing w:val="0"/>
          <w:w w:val="104"/>
          <w:sz w:val="14"/>
          <w:szCs w:val="14"/>
        </w:rPr>
        <w:t>b</w:t>
      </w:r>
      <w:r>
        <w:rPr>
          <w:rFonts w:cs="Arial" w:hAnsi="Arial" w:eastAsia="Arial" w:ascii="Arial"/>
          <w:color w:val="3D3D3D"/>
          <w:spacing w:val="0"/>
          <w:w w:val="113"/>
          <w:sz w:val="14"/>
          <w:szCs w:val="14"/>
        </w:rPr>
        <w:t>a</w:t>
      </w:r>
      <w:r>
        <w:rPr>
          <w:rFonts w:cs="Arial" w:hAnsi="Arial" w:eastAsia="Arial" w:ascii="Arial"/>
          <w:color w:val="272727"/>
          <w:spacing w:val="0"/>
          <w:w w:val="99"/>
          <w:sz w:val="14"/>
          <w:szCs w:val="14"/>
        </w:rPr>
        <w:t>n</w:t>
      </w:r>
      <w:r>
        <w:rPr>
          <w:rFonts w:cs="Arial" w:hAnsi="Arial" w:eastAsia="Arial" w:ascii="Arial"/>
          <w:color w:val="272727"/>
          <w:spacing w:val="0"/>
          <w:w w:val="118"/>
          <w:sz w:val="14"/>
          <w:szCs w:val="14"/>
        </w:rPr>
        <w:t>o</w:t>
      </w:r>
      <w:r>
        <w:rPr>
          <w:rFonts w:cs="Arial" w:hAnsi="Arial" w:eastAsia="Arial" w:ascii="Arial"/>
          <w:color w:val="272727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D3D3D"/>
          <w:spacing w:val="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107"/>
          <w:sz w:val="14"/>
          <w:szCs w:val="14"/>
        </w:rPr>
        <w:t>M</w:t>
      </w:r>
      <w:r>
        <w:rPr>
          <w:rFonts w:cs="Arial" w:hAnsi="Arial" w:eastAsia="Arial" w:ascii="Arial"/>
          <w:color w:val="3D3D3D"/>
          <w:spacing w:val="0"/>
          <w:w w:val="107"/>
          <w:sz w:val="14"/>
          <w:szCs w:val="14"/>
        </w:rPr>
        <w:t>o</w:t>
      </w:r>
      <w:r>
        <w:rPr>
          <w:rFonts w:cs="Arial" w:hAnsi="Arial" w:eastAsia="Arial" w:ascii="Arial"/>
          <w:color w:val="3D3D3D"/>
          <w:spacing w:val="0"/>
          <w:w w:val="107"/>
          <w:sz w:val="14"/>
          <w:szCs w:val="14"/>
        </w:rPr>
        <w:t>n</w:t>
      </w:r>
      <w:r>
        <w:rPr>
          <w:rFonts w:cs="Arial" w:hAnsi="Arial" w:eastAsia="Arial" w:ascii="Arial"/>
          <w:color w:val="3D3D3D"/>
          <w:spacing w:val="0"/>
          <w:w w:val="107"/>
          <w:sz w:val="14"/>
          <w:szCs w:val="14"/>
        </w:rPr>
        <w:t>t</w:t>
      </w:r>
      <w:r>
        <w:rPr>
          <w:rFonts w:cs="Arial" w:hAnsi="Arial" w:eastAsia="Arial" w:ascii="Arial"/>
          <w:color w:val="3D3D3D"/>
          <w:spacing w:val="0"/>
          <w:w w:val="107"/>
          <w:sz w:val="14"/>
          <w:szCs w:val="14"/>
        </w:rPr>
        <w:t>e</w:t>
      </w:r>
      <w:r>
        <w:rPr>
          <w:rFonts w:cs="Arial" w:hAnsi="Arial" w:eastAsia="Arial" w:ascii="Arial"/>
          <w:color w:val="3D3D3D"/>
          <w:spacing w:val="0"/>
          <w:w w:val="107"/>
          <w:sz w:val="14"/>
          <w:szCs w:val="14"/>
        </w:rPr>
        <w:t>rr</w:t>
      </w:r>
      <w:r>
        <w:rPr>
          <w:rFonts w:cs="Arial" w:hAnsi="Arial" w:eastAsia="Arial" w:ascii="Arial"/>
          <w:color w:val="3D3D3D"/>
          <w:spacing w:val="0"/>
          <w:w w:val="107"/>
          <w:sz w:val="14"/>
          <w:szCs w:val="14"/>
        </w:rPr>
        <w:t>e</w:t>
      </w:r>
      <w:r>
        <w:rPr>
          <w:rFonts w:cs="Arial" w:hAnsi="Arial" w:eastAsia="Arial" w:ascii="Arial"/>
          <w:color w:val="3D3D3D"/>
          <w:spacing w:val="0"/>
          <w:w w:val="107"/>
          <w:sz w:val="14"/>
          <w:szCs w:val="14"/>
        </w:rPr>
        <w:t>y</w:t>
      </w:r>
      <w:r>
        <w:rPr>
          <w:rFonts w:cs="Arial" w:hAnsi="Arial" w:eastAsia="Arial" w:ascii="Arial"/>
          <w:color w:val="3D3D3D"/>
          <w:spacing w:val="0"/>
          <w:w w:val="107"/>
          <w:sz w:val="14"/>
          <w:szCs w:val="14"/>
        </w:rPr>
        <w:t>            </w:t>
      </w:r>
      <w:r>
        <w:rPr>
          <w:rFonts w:cs="Arial" w:hAnsi="Arial" w:eastAsia="Arial" w:ascii="Arial"/>
          <w:color w:val="3D3D3D"/>
          <w:spacing w:val="6"/>
          <w:w w:val="10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6"/>
          <w:szCs w:val="16"/>
        </w:rPr>
        <w:t>$</w:t>
      </w:r>
      <w:r>
        <w:rPr>
          <w:rFonts w:cs="Times New Roman" w:hAnsi="Times New Roman" w:eastAsia="Times New Roman" w:ascii="Times New Roman"/>
          <w:color w:val="3D3D3D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61"/>
          <w:sz w:val="14"/>
          <w:szCs w:val="14"/>
        </w:rPr>
        <w:t>1</w:t>
      </w:r>
      <w:r>
        <w:rPr>
          <w:rFonts w:cs="Arial" w:hAnsi="Arial" w:eastAsia="Arial" w:ascii="Arial"/>
          <w:color w:val="3D3D3D"/>
          <w:spacing w:val="0"/>
          <w:w w:val="142"/>
          <w:sz w:val="14"/>
          <w:szCs w:val="14"/>
        </w:rPr>
        <w:t>,</w:t>
      </w:r>
      <w:r>
        <w:rPr>
          <w:rFonts w:cs="Arial" w:hAnsi="Arial" w:eastAsia="Arial" w:ascii="Arial"/>
          <w:color w:val="3D3D3D"/>
          <w:spacing w:val="0"/>
          <w:w w:val="118"/>
          <w:sz w:val="14"/>
          <w:szCs w:val="14"/>
        </w:rPr>
        <w:t>0</w:t>
      </w:r>
      <w:r>
        <w:rPr>
          <w:rFonts w:cs="Arial" w:hAnsi="Arial" w:eastAsia="Arial" w:ascii="Arial"/>
          <w:color w:val="3D3D3D"/>
          <w:spacing w:val="0"/>
          <w:w w:val="113"/>
          <w:sz w:val="14"/>
          <w:szCs w:val="14"/>
        </w:rPr>
        <w:t>0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0</w:t>
      </w:r>
      <w:r>
        <w:rPr>
          <w:rFonts w:cs="Arial" w:hAnsi="Arial" w:eastAsia="Arial" w:ascii="Arial"/>
          <w:color w:val="3D3D3D"/>
          <w:spacing w:val="0"/>
          <w:w w:val="85"/>
          <w:sz w:val="14"/>
          <w:szCs w:val="14"/>
        </w:rPr>
        <w:t>,</w:t>
      </w:r>
      <w:r>
        <w:rPr>
          <w:rFonts w:cs="Arial" w:hAnsi="Arial" w:eastAsia="Arial" w:ascii="Arial"/>
          <w:color w:val="3D3D3D"/>
          <w:spacing w:val="0"/>
          <w:w w:val="118"/>
          <w:sz w:val="14"/>
          <w:szCs w:val="14"/>
        </w:rPr>
        <w:t>0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0</w:t>
      </w:r>
      <w:r>
        <w:rPr>
          <w:rFonts w:cs="Arial" w:hAnsi="Arial" w:eastAsia="Arial" w:ascii="Arial"/>
          <w:color w:val="3D3D3D"/>
          <w:spacing w:val="0"/>
          <w:w w:val="113"/>
          <w:sz w:val="14"/>
          <w:szCs w:val="14"/>
        </w:rPr>
        <w:t>0</w:t>
      </w:r>
      <w:r>
        <w:rPr>
          <w:rFonts w:cs="Arial" w:hAnsi="Arial" w:eastAsia="Arial" w:ascii="Arial"/>
          <w:color w:val="3D3D3D"/>
          <w:spacing w:val="0"/>
          <w:w w:val="85"/>
          <w:sz w:val="14"/>
          <w:szCs w:val="14"/>
        </w:rPr>
        <w:t>.</w:t>
      </w:r>
      <w:r>
        <w:rPr>
          <w:rFonts w:cs="Arial" w:hAnsi="Arial" w:eastAsia="Arial" w:ascii="Arial"/>
          <w:color w:val="3D3D3D"/>
          <w:spacing w:val="0"/>
          <w:w w:val="123"/>
          <w:sz w:val="14"/>
          <w:szCs w:val="14"/>
        </w:rPr>
        <w:t>0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0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       </w:t>
      </w:r>
      <w:r>
        <w:rPr>
          <w:rFonts w:cs="Arial" w:hAnsi="Arial" w:eastAsia="Arial" w:ascii="Arial"/>
          <w:color w:val="3D3D3D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99"/>
          <w:sz w:val="14"/>
          <w:szCs w:val="14"/>
        </w:rPr>
        <w:t>7</w:t>
      </w:r>
      <w:r>
        <w:rPr>
          <w:rFonts w:cs="Arial" w:hAnsi="Arial" w:eastAsia="Arial" w:ascii="Arial"/>
          <w:color w:val="3D3D3D"/>
          <w:spacing w:val="0"/>
          <w:w w:val="106"/>
          <w:sz w:val="14"/>
          <w:szCs w:val="14"/>
        </w:rPr>
        <w:t>%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6"/>
        <w:ind w:left="2066"/>
      </w:pPr>
      <w:r>
        <w:rPr>
          <w:rFonts w:cs="Arial" w:hAnsi="Arial" w:eastAsia="Arial" w:ascii="Arial"/>
          <w:color w:val="3D3D3D"/>
          <w:w w:val="104"/>
          <w:sz w:val="14"/>
          <w:szCs w:val="14"/>
        </w:rPr>
        <w:t>2</w:t>
      </w:r>
      <w:r>
        <w:rPr>
          <w:rFonts w:cs="Arial" w:hAnsi="Arial" w:eastAsia="Arial" w:ascii="Arial"/>
          <w:color w:val="3D3D3D"/>
          <w:w w:val="108"/>
          <w:sz w:val="14"/>
          <w:szCs w:val="14"/>
        </w:rPr>
        <w:t>0</w:t>
      </w:r>
      <w:r>
        <w:rPr>
          <w:rFonts w:cs="Arial" w:hAnsi="Arial" w:eastAsia="Arial" w:ascii="Arial"/>
          <w:color w:val="3D3D3D"/>
          <w:w w:val="85"/>
          <w:sz w:val="14"/>
          <w:szCs w:val="14"/>
        </w:rPr>
        <w:t>1</w:t>
      </w:r>
      <w:r>
        <w:rPr>
          <w:rFonts w:cs="Arial" w:hAnsi="Arial" w:eastAsia="Arial" w:ascii="Arial"/>
          <w:color w:val="3D3D3D"/>
          <w:w w:val="127"/>
          <w:sz w:val="14"/>
          <w:szCs w:val="14"/>
        </w:rPr>
        <w:t>3</w:t>
      </w:r>
      <w:r>
        <w:rPr>
          <w:rFonts w:cs="Arial" w:hAnsi="Arial" w:eastAsia="Arial" w:ascii="Arial"/>
          <w:color w:val="272727"/>
          <w:w w:val="118"/>
          <w:sz w:val="14"/>
          <w:szCs w:val="14"/>
        </w:rPr>
        <w:t>-</w:t>
      </w:r>
      <w:r>
        <w:rPr>
          <w:rFonts w:cs="Arial" w:hAnsi="Arial" w:eastAsia="Arial" w:ascii="Arial"/>
          <w:color w:val="3D3D3D"/>
          <w:w w:val="108"/>
          <w:sz w:val="14"/>
          <w:szCs w:val="14"/>
        </w:rPr>
        <w:t>2</w:t>
      </w:r>
      <w:r>
        <w:rPr>
          <w:rFonts w:cs="Arial" w:hAnsi="Arial" w:eastAsia="Arial" w:ascii="Arial"/>
          <w:color w:val="3D3D3D"/>
          <w:w w:val="113"/>
          <w:sz w:val="14"/>
          <w:szCs w:val="14"/>
        </w:rPr>
        <w:t>0</w:t>
      </w:r>
      <w:r>
        <w:rPr>
          <w:rFonts w:cs="Arial" w:hAnsi="Arial" w:eastAsia="Arial" w:ascii="Arial"/>
          <w:color w:val="3D3D3D"/>
          <w:w w:val="104"/>
          <w:sz w:val="14"/>
          <w:szCs w:val="14"/>
        </w:rPr>
        <w:t>2</w:t>
      </w:r>
      <w:r>
        <w:rPr>
          <w:rFonts w:cs="Arial" w:hAnsi="Arial" w:eastAsia="Arial" w:ascii="Arial"/>
          <w:color w:val="3D3D3D"/>
          <w:w w:val="108"/>
          <w:sz w:val="14"/>
          <w:szCs w:val="14"/>
        </w:rPr>
        <w:t>5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10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551"/>
      </w:pPr>
      <w:r>
        <w:rPr>
          <w:rFonts w:cs="Times New Roman" w:hAnsi="Times New Roman" w:eastAsia="Times New Roman" w:ascii="Times New Roman"/>
          <w:color w:val="3D3D3D"/>
          <w:spacing w:val="0"/>
          <w:w w:val="100"/>
          <w:sz w:val="15"/>
          <w:szCs w:val="15"/>
        </w:rPr>
        <w:t>4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272727"/>
          <w:spacing w:val="0"/>
          <w:w w:val="100"/>
          <w:sz w:val="15"/>
          <w:szCs w:val="15"/>
        </w:rPr>
        <w:t>-</w:t>
      </w:r>
      <w:r>
        <w:rPr>
          <w:rFonts w:cs="Times New Roman" w:hAnsi="Times New Roman" w:eastAsia="Times New Roman" w:ascii="Times New Roman"/>
          <w:color w:val="272727"/>
          <w:spacing w:val="0"/>
          <w:w w:val="100"/>
          <w:sz w:val="15"/>
          <w:szCs w:val="15"/>
        </w:rPr>
        <w:t>        </w:t>
      </w:r>
      <w:r>
        <w:rPr>
          <w:rFonts w:cs="Times New Roman" w:hAnsi="Times New Roman" w:eastAsia="Times New Roman" w:ascii="Times New Roman"/>
          <w:color w:val="272727"/>
          <w:spacing w:val="2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an</w:t>
      </w:r>
      <w:r>
        <w:rPr>
          <w:rFonts w:cs="Arial" w:hAnsi="Arial" w:eastAsia="Arial" w:ascii="Arial"/>
          <w:color w:val="3D3D3D"/>
          <w:spacing w:val="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98"/>
          <w:sz w:val="14"/>
          <w:szCs w:val="14"/>
        </w:rPr>
        <w:t>D</w:t>
      </w:r>
      <w:r>
        <w:rPr>
          <w:rFonts w:cs="Arial" w:hAnsi="Arial" w:eastAsia="Arial" w:ascii="Arial"/>
          <w:color w:val="272727"/>
          <w:spacing w:val="0"/>
          <w:w w:val="106"/>
          <w:sz w:val="14"/>
          <w:szCs w:val="14"/>
        </w:rPr>
        <w:t>i</w:t>
      </w:r>
      <w:r>
        <w:rPr>
          <w:rFonts w:cs="Arial" w:hAnsi="Arial" w:eastAsia="Arial" w:ascii="Arial"/>
          <w:color w:val="3D3D3D"/>
          <w:spacing w:val="0"/>
          <w:w w:val="110"/>
          <w:sz w:val="14"/>
          <w:szCs w:val="14"/>
        </w:rPr>
        <w:t>s</w:t>
      </w:r>
      <w:r>
        <w:rPr>
          <w:rFonts w:cs="Arial" w:hAnsi="Arial" w:eastAsia="Arial" w:ascii="Arial"/>
          <w:color w:val="3D3D3D"/>
          <w:spacing w:val="0"/>
          <w:w w:val="132"/>
          <w:sz w:val="14"/>
          <w:szCs w:val="14"/>
        </w:rPr>
        <w:t>t</w:t>
      </w:r>
      <w:r>
        <w:rPr>
          <w:rFonts w:cs="Arial" w:hAnsi="Arial" w:eastAsia="Arial" w:ascii="Arial"/>
          <w:color w:val="3D3D3D"/>
          <w:spacing w:val="0"/>
          <w:w w:val="110"/>
          <w:sz w:val="14"/>
          <w:szCs w:val="14"/>
        </w:rPr>
        <w:t>r</w:t>
      </w:r>
      <w:r>
        <w:rPr>
          <w:rFonts w:cs="Arial" w:hAnsi="Arial" w:eastAsia="Arial" w:ascii="Arial"/>
          <w:color w:val="3D3D3D"/>
          <w:spacing w:val="0"/>
          <w:w w:val="82"/>
          <w:sz w:val="14"/>
          <w:szCs w:val="14"/>
        </w:rPr>
        <w:t>i</w:t>
      </w:r>
      <w:r>
        <w:rPr>
          <w:rFonts w:cs="Arial" w:hAnsi="Arial" w:eastAsia="Arial" w:ascii="Arial"/>
          <w:color w:val="3D3D3D"/>
          <w:spacing w:val="0"/>
          <w:w w:val="123"/>
          <w:sz w:val="14"/>
          <w:szCs w:val="14"/>
        </w:rPr>
        <w:t>t</w:t>
      </w:r>
      <w:r>
        <w:rPr>
          <w:rFonts w:cs="Arial" w:hAnsi="Arial" w:eastAsia="Arial" w:ascii="Arial"/>
          <w:color w:val="3D3D3D"/>
          <w:spacing w:val="0"/>
          <w:w w:val="104"/>
          <w:sz w:val="14"/>
          <w:szCs w:val="14"/>
        </w:rPr>
        <w:t>o</w:t>
      </w:r>
      <w:r>
        <w:rPr>
          <w:rFonts w:cs="Arial" w:hAnsi="Arial" w:eastAsia="Arial" w:ascii="Arial"/>
          <w:color w:val="3D3D3D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rt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                                                                                                            </w:t>
      </w:r>
      <w:r>
        <w:rPr>
          <w:rFonts w:cs="Arial" w:hAnsi="Arial" w:eastAsia="Arial" w:ascii="Arial"/>
          <w:color w:val="3D3D3D"/>
          <w:spacing w:val="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6"/>
          <w:szCs w:val="16"/>
        </w:rPr>
        <w:t>$</w:t>
      </w:r>
      <w:r>
        <w:rPr>
          <w:rFonts w:cs="Times New Roman" w:hAnsi="Times New Roman" w:eastAsia="Times New Roman" w:ascii="Times New Roman"/>
          <w:color w:val="3D3D3D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61"/>
          <w:sz w:val="14"/>
          <w:szCs w:val="14"/>
        </w:rPr>
        <w:t>1</w:t>
      </w:r>
      <w:r>
        <w:rPr>
          <w:rFonts w:cs="Arial" w:hAnsi="Arial" w:eastAsia="Arial" w:ascii="Arial"/>
          <w:color w:val="3D3D3D"/>
          <w:spacing w:val="0"/>
          <w:w w:val="142"/>
          <w:sz w:val="14"/>
          <w:szCs w:val="14"/>
        </w:rPr>
        <w:t>,</w:t>
      </w:r>
      <w:r>
        <w:rPr>
          <w:rFonts w:cs="Arial" w:hAnsi="Arial" w:eastAsia="Arial" w:ascii="Arial"/>
          <w:color w:val="3D3D3D"/>
          <w:spacing w:val="0"/>
          <w:w w:val="113"/>
          <w:sz w:val="14"/>
          <w:szCs w:val="14"/>
        </w:rPr>
        <w:t>00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0</w:t>
      </w:r>
      <w:r>
        <w:rPr>
          <w:rFonts w:cs="Arial" w:hAnsi="Arial" w:eastAsia="Arial" w:ascii="Arial"/>
          <w:color w:val="3D3D3D"/>
          <w:spacing w:val="0"/>
          <w:w w:val="85"/>
          <w:sz w:val="14"/>
          <w:szCs w:val="14"/>
        </w:rPr>
        <w:t>,</w:t>
      </w:r>
      <w:r>
        <w:rPr>
          <w:rFonts w:cs="Arial" w:hAnsi="Arial" w:eastAsia="Arial" w:ascii="Arial"/>
          <w:color w:val="3D3D3D"/>
          <w:spacing w:val="0"/>
          <w:w w:val="123"/>
          <w:sz w:val="14"/>
          <w:szCs w:val="14"/>
        </w:rPr>
        <w:t>0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00</w:t>
      </w:r>
      <w:r>
        <w:rPr>
          <w:rFonts w:cs="Arial" w:hAnsi="Arial" w:eastAsia="Arial" w:ascii="Arial"/>
          <w:color w:val="3D3D3D"/>
          <w:spacing w:val="0"/>
          <w:w w:val="94"/>
          <w:sz w:val="14"/>
          <w:szCs w:val="14"/>
        </w:rPr>
        <w:t>.</w:t>
      </w:r>
      <w:r>
        <w:rPr>
          <w:rFonts w:cs="Arial" w:hAnsi="Arial" w:eastAsia="Arial" w:ascii="Arial"/>
          <w:color w:val="3D3D3D"/>
          <w:spacing w:val="0"/>
          <w:w w:val="123"/>
          <w:sz w:val="14"/>
          <w:szCs w:val="14"/>
        </w:rPr>
        <w:t>0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0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       </w:t>
      </w:r>
      <w:r>
        <w:rPr>
          <w:rFonts w:cs="Arial" w:hAnsi="Arial" w:eastAsia="Arial" w:ascii="Arial"/>
          <w:color w:val="3D3D3D"/>
          <w:spacing w:val="-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99"/>
          <w:position w:val="1"/>
          <w:sz w:val="14"/>
          <w:szCs w:val="14"/>
        </w:rPr>
        <w:t>7</w:t>
      </w:r>
      <w:r>
        <w:rPr>
          <w:rFonts w:cs="Arial" w:hAnsi="Arial" w:eastAsia="Arial" w:ascii="Arial"/>
          <w:color w:val="3D3D3D"/>
          <w:spacing w:val="0"/>
          <w:w w:val="106"/>
          <w:position w:val="1"/>
          <w:sz w:val="14"/>
          <w:szCs w:val="14"/>
        </w:rPr>
        <w:t>%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555"/>
      </w:pPr>
      <w:r>
        <w:pict>
          <v:shape type="#_x0000_t202" style="position:absolute;margin-left:414.339pt;margin-top:28.9762pt;width:4.05132pt;height:13.5pt;mso-position-horizontal-relative:page;mso-position-vertical-relative:paragraph;z-index:-117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7"/>
                      <w:szCs w:val="27"/>
                    </w:rPr>
                    <w:jc w:val="left"/>
                    <w:spacing w:lineRule="exact" w:line="260"/>
                    <w:ind w:right="-60"/>
                  </w:pPr>
                  <w:r>
                    <w:rPr>
                      <w:rFonts w:cs="Times New Roman" w:hAnsi="Times New Roman" w:eastAsia="Times New Roman" w:ascii="Times New Roman"/>
                      <w:color w:val="272727"/>
                      <w:spacing w:val="0"/>
                      <w:w w:val="77"/>
                      <w:sz w:val="27"/>
                      <w:szCs w:val="27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7"/>
                      <w:szCs w:val="27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3D3D3D"/>
          <w:spacing w:val="0"/>
          <w:w w:val="105"/>
          <w:sz w:val="14"/>
          <w:szCs w:val="14"/>
        </w:rPr>
        <w:t>5</w:t>
      </w:r>
      <w:r>
        <w:rPr>
          <w:rFonts w:cs="Arial" w:hAnsi="Arial" w:eastAsia="Arial" w:ascii="Arial"/>
          <w:color w:val="616161"/>
          <w:spacing w:val="0"/>
          <w:w w:val="105"/>
          <w:sz w:val="14"/>
          <w:szCs w:val="14"/>
        </w:rPr>
        <w:t>-</w:t>
      </w:r>
      <w:r>
        <w:rPr>
          <w:rFonts w:cs="Arial" w:hAnsi="Arial" w:eastAsia="Arial" w:ascii="Arial"/>
          <w:color w:val="616161"/>
          <w:spacing w:val="0"/>
          <w:w w:val="105"/>
          <w:sz w:val="14"/>
          <w:szCs w:val="14"/>
        </w:rPr>
        <w:t>        </w:t>
      </w:r>
      <w:r>
        <w:rPr>
          <w:rFonts w:cs="Arial" w:hAnsi="Arial" w:eastAsia="Arial" w:ascii="Arial"/>
          <w:color w:val="616161"/>
          <w:spacing w:val="26"/>
          <w:w w:val="105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90"/>
          <w:sz w:val="14"/>
          <w:szCs w:val="14"/>
        </w:rPr>
        <w:t>P</w:t>
      </w:r>
      <w:r>
        <w:rPr>
          <w:rFonts w:cs="Arial" w:hAnsi="Arial" w:eastAsia="Arial" w:ascii="Arial"/>
          <w:color w:val="272727"/>
          <w:spacing w:val="0"/>
          <w:w w:val="134"/>
          <w:sz w:val="14"/>
          <w:szCs w:val="14"/>
        </w:rPr>
        <w:t>r</w:t>
      </w:r>
      <w:r>
        <w:rPr>
          <w:rFonts w:cs="Arial" w:hAnsi="Arial" w:eastAsia="Arial" w:ascii="Arial"/>
          <w:color w:val="3D3D3D"/>
          <w:spacing w:val="0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3D3D3D"/>
          <w:spacing w:val="0"/>
          <w:w w:val="113"/>
          <w:sz w:val="14"/>
          <w:szCs w:val="14"/>
        </w:rPr>
        <w:t>p</w:t>
      </w:r>
      <w:r>
        <w:rPr>
          <w:rFonts w:cs="Arial" w:hAnsi="Arial" w:eastAsia="Arial" w:ascii="Arial"/>
          <w:color w:val="3D3D3D"/>
          <w:spacing w:val="0"/>
          <w:w w:val="99"/>
          <w:sz w:val="14"/>
          <w:szCs w:val="14"/>
        </w:rPr>
        <w:t>u</w:t>
      </w:r>
      <w:r>
        <w:rPr>
          <w:rFonts w:cs="Arial" w:hAnsi="Arial" w:eastAsia="Arial" w:ascii="Arial"/>
          <w:color w:val="3D3D3D"/>
          <w:spacing w:val="0"/>
          <w:w w:val="118"/>
          <w:sz w:val="14"/>
          <w:szCs w:val="14"/>
        </w:rPr>
        <w:t>e</w:t>
      </w:r>
      <w:r>
        <w:rPr>
          <w:rFonts w:cs="Arial" w:hAnsi="Arial" w:eastAsia="Arial" w:ascii="Arial"/>
          <w:color w:val="3D3D3D"/>
          <w:spacing w:val="0"/>
          <w:w w:val="110"/>
          <w:sz w:val="14"/>
          <w:szCs w:val="14"/>
        </w:rPr>
        <w:t>s</w:t>
      </w:r>
      <w:r>
        <w:rPr>
          <w:rFonts w:cs="Arial" w:hAnsi="Arial" w:eastAsia="Arial" w:ascii="Arial"/>
          <w:color w:val="3D3D3D"/>
          <w:spacing w:val="0"/>
          <w:w w:val="123"/>
          <w:sz w:val="14"/>
          <w:szCs w:val="14"/>
        </w:rPr>
        <w:t>t</w:t>
      </w:r>
      <w:r>
        <w:rPr>
          <w:rFonts w:cs="Arial" w:hAnsi="Arial" w:eastAsia="Arial" w:ascii="Arial"/>
          <w:color w:val="3D3D3D"/>
          <w:spacing w:val="0"/>
          <w:w w:val="99"/>
          <w:sz w:val="14"/>
          <w:szCs w:val="14"/>
        </w:rPr>
        <w:t>a</w:t>
      </w:r>
      <w:r>
        <w:rPr>
          <w:rFonts w:cs="Arial" w:hAnsi="Arial" w:eastAsia="Arial" w:ascii="Arial"/>
          <w:color w:val="3D3D3D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D3D3D"/>
          <w:spacing w:val="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107"/>
          <w:sz w:val="14"/>
          <w:szCs w:val="14"/>
        </w:rPr>
        <w:t>M</w:t>
      </w:r>
      <w:r>
        <w:rPr>
          <w:rFonts w:cs="Arial" w:hAnsi="Arial" w:eastAsia="Arial" w:ascii="Arial"/>
          <w:color w:val="3D3D3D"/>
          <w:spacing w:val="0"/>
          <w:w w:val="107"/>
          <w:sz w:val="14"/>
          <w:szCs w:val="14"/>
        </w:rPr>
        <w:t>o</w:t>
      </w:r>
      <w:r>
        <w:rPr>
          <w:rFonts w:cs="Arial" w:hAnsi="Arial" w:eastAsia="Arial" w:ascii="Arial"/>
          <w:color w:val="3D3D3D"/>
          <w:spacing w:val="0"/>
          <w:w w:val="107"/>
          <w:sz w:val="14"/>
          <w:szCs w:val="14"/>
        </w:rPr>
        <w:t>d</w:t>
      </w:r>
      <w:r>
        <w:rPr>
          <w:rFonts w:cs="Arial" w:hAnsi="Arial" w:eastAsia="Arial" w:ascii="Arial"/>
          <w:color w:val="3D3D3D"/>
          <w:spacing w:val="0"/>
          <w:w w:val="107"/>
          <w:sz w:val="14"/>
          <w:szCs w:val="14"/>
        </w:rPr>
        <w:t>i</w:t>
      </w:r>
      <w:r>
        <w:rPr>
          <w:rFonts w:cs="Arial" w:hAnsi="Arial" w:eastAsia="Arial" w:ascii="Arial"/>
          <w:color w:val="272727"/>
          <w:spacing w:val="0"/>
          <w:w w:val="107"/>
          <w:sz w:val="14"/>
          <w:szCs w:val="14"/>
        </w:rPr>
        <w:t>fi</w:t>
      </w:r>
      <w:r>
        <w:rPr>
          <w:rFonts w:cs="Arial" w:hAnsi="Arial" w:eastAsia="Arial" w:ascii="Arial"/>
          <w:color w:val="3D3D3D"/>
          <w:spacing w:val="0"/>
          <w:w w:val="107"/>
          <w:sz w:val="14"/>
          <w:szCs w:val="14"/>
        </w:rPr>
        <w:t>c</w:t>
      </w:r>
      <w:r>
        <w:rPr>
          <w:rFonts w:cs="Arial" w:hAnsi="Arial" w:eastAsia="Arial" w:ascii="Arial"/>
          <w:color w:val="3D3D3D"/>
          <w:spacing w:val="0"/>
          <w:w w:val="107"/>
          <w:sz w:val="14"/>
          <w:szCs w:val="14"/>
        </w:rPr>
        <w:t>a</w:t>
      </w:r>
      <w:r>
        <w:rPr>
          <w:rFonts w:cs="Arial" w:hAnsi="Arial" w:eastAsia="Arial" w:ascii="Arial"/>
          <w:color w:val="3D3D3D"/>
          <w:spacing w:val="0"/>
          <w:w w:val="107"/>
          <w:sz w:val="14"/>
          <w:szCs w:val="14"/>
        </w:rPr>
        <w:t>c</w:t>
      </w:r>
      <w:r>
        <w:rPr>
          <w:rFonts w:cs="Arial" w:hAnsi="Arial" w:eastAsia="Arial" w:ascii="Arial"/>
          <w:color w:val="272727"/>
          <w:spacing w:val="0"/>
          <w:w w:val="107"/>
          <w:sz w:val="14"/>
          <w:szCs w:val="14"/>
        </w:rPr>
        <w:t>i</w:t>
      </w:r>
      <w:r>
        <w:rPr>
          <w:rFonts w:cs="Arial" w:hAnsi="Arial" w:eastAsia="Arial" w:ascii="Arial"/>
          <w:color w:val="272727"/>
          <w:spacing w:val="0"/>
          <w:w w:val="107"/>
          <w:sz w:val="14"/>
          <w:szCs w:val="14"/>
        </w:rPr>
        <w:t>ó</w:t>
      </w:r>
      <w:r>
        <w:rPr>
          <w:rFonts w:cs="Arial" w:hAnsi="Arial" w:eastAsia="Arial" w:ascii="Arial"/>
          <w:color w:val="272727"/>
          <w:spacing w:val="0"/>
          <w:w w:val="107"/>
          <w:sz w:val="14"/>
          <w:szCs w:val="14"/>
        </w:rPr>
        <w:t>n</w:t>
      </w:r>
      <w:r>
        <w:rPr>
          <w:rFonts w:cs="Arial" w:hAnsi="Arial" w:eastAsia="Arial" w:ascii="Arial"/>
          <w:color w:val="272727"/>
          <w:spacing w:val="17"/>
          <w:w w:val="107"/>
          <w:sz w:val="14"/>
          <w:szCs w:val="14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272727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72727"/>
          <w:spacing w:val="0"/>
          <w:w w:val="108"/>
          <w:sz w:val="14"/>
          <w:szCs w:val="14"/>
        </w:rPr>
        <w:t>R</w:t>
      </w:r>
      <w:r>
        <w:rPr>
          <w:rFonts w:cs="Arial" w:hAnsi="Arial" w:eastAsia="Arial" w:ascii="Arial"/>
          <w:color w:val="272727"/>
          <w:spacing w:val="0"/>
          <w:w w:val="108"/>
          <w:sz w:val="14"/>
          <w:szCs w:val="14"/>
        </w:rPr>
        <w:t>e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g</w:t>
      </w:r>
      <w:r>
        <w:rPr>
          <w:rFonts w:cs="Arial" w:hAnsi="Arial" w:eastAsia="Arial" w:ascii="Arial"/>
          <w:color w:val="272727"/>
          <w:spacing w:val="0"/>
          <w:w w:val="108"/>
          <w:sz w:val="14"/>
          <w:szCs w:val="14"/>
        </w:rPr>
        <w:t>l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a</w:t>
      </w:r>
      <w:r>
        <w:rPr>
          <w:rFonts w:cs="Arial" w:hAnsi="Arial" w:eastAsia="Arial" w:ascii="Arial"/>
          <w:color w:val="272727"/>
          <w:spacing w:val="0"/>
          <w:w w:val="108"/>
          <w:sz w:val="14"/>
          <w:szCs w:val="14"/>
        </w:rPr>
        <w:t>m</w:t>
      </w:r>
      <w:r>
        <w:rPr>
          <w:rFonts w:cs="Arial" w:hAnsi="Arial" w:eastAsia="Arial" w:ascii="Arial"/>
          <w:color w:val="272727"/>
          <w:spacing w:val="0"/>
          <w:w w:val="108"/>
          <w:sz w:val="14"/>
          <w:szCs w:val="14"/>
        </w:rPr>
        <w:t>e</w:t>
      </w:r>
      <w:r>
        <w:rPr>
          <w:rFonts w:cs="Arial" w:hAnsi="Arial" w:eastAsia="Arial" w:ascii="Arial"/>
          <w:color w:val="272727"/>
          <w:spacing w:val="0"/>
          <w:w w:val="108"/>
          <w:sz w:val="14"/>
          <w:szCs w:val="14"/>
        </w:rPr>
        <w:t>n</w:t>
      </w:r>
      <w:r>
        <w:rPr>
          <w:rFonts w:cs="Arial" w:hAnsi="Arial" w:eastAsia="Arial" w:ascii="Arial"/>
          <w:color w:val="272727"/>
          <w:spacing w:val="0"/>
          <w:w w:val="108"/>
          <w:sz w:val="14"/>
          <w:szCs w:val="14"/>
        </w:rPr>
        <w:t>t</w:t>
      </w:r>
      <w:r>
        <w:rPr>
          <w:rFonts w:cs="Arial" w:hAnsi="Arial" w:eastAsia="Arial" w:ascii="Arial"/>
          <w:color w:val="272727"/>
          <w:spacing w:val="0"/>
          <w:w w:val="108"/>
          <w:sz w:val="14"/>
          <w:szCs w:val="14"/>
        </w:rPr>
        <w:t>o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s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                                                            </w:t>
      </w:r>
      <w:r>
        <w:rPr>
          <w:rFonts w:cs="Arial" w:hAnsi="Arial" w:eastAsia="Arial" w:ascii="Arial"/>
          <w:color w:val="3D3D3D"/>
          <w:spacing w:val="42"/>
          <w:w w:val="10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position w:val="1"/>
          <w:sz w:val="16"/>
          <w:szCs w:val="16"/>
        </w:rPr>
        <w:t>$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position w:val="1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3D3D3D"/>
          <w:spacing w:val="1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72727"/>
          <w:spacing w:val="0"/>
          <w:w w:val="94"/>
          <w:position w:val="1"/>
          <w:sz w:val="14"/>
          <w:szCs w:val="14"/>
        </w:rPr>
        <w:t>5</w:t>
      </w:r>
      <w:r>
        <w:rPr>
          <w:rFonts w:cs="Arial" w:hAnsi="Arial" w:eastAsia="Arial" w:ascii="Arial"/>
          <w:color w:val="3D3D3D"/>
          <w:spacing w:val="0"/>
          <w:w w:val="108"/>
          <w:position w:val="1"/>
          <w:sz w:val="14"/>
          <w:szCs w:val="14"/>
        </w:rPr>
        <w:t>00</w:t>
      </w:r>
      <w:r>
        <w:rPr>
          <w:rFonts w:cs="Arial" w:hAnsi="Arial" w:eastAsia="Arial" w:ascii="Arial"/>
          <w:color w:val="272727"/>
          <w:spacing w:val="0"/>
          <w:w w:val="85"/>
          <w:position w:val="1"/>
          <w:sz w:val="14"/>
          <w:szCs w:val="14"/>
        </w:rPr>
        <w:t>,</w:t>
      </w:r>
      <w:r>
        <w:rPr>
          <w:rFonts w:cs="Arial" w:hAnsi="Arial" w:eastAsia="Arial" w:ascii="Arial"/>
          <w:color w:val="3D3D3D"/>
          <w:spacing w:val="0"/>
          <w:w w:val="123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3D3D3D"/>
          <w:spacing w:val="0"/>
          <w:w w:val="108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3D3D3D"/>
          <w:spacing w:val="0"/>
          <w:w w:val="113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272727"/>
          <w:spacing w:val="0"/>
          <w:w w:val="85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272727"/>
          <w:spacing w:val="0"/>
          <w:w w:val="118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3D3D3D"/>
          <w:spacing w:val="0"/>
          <w:w w:val="108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3D3D3D"/>
          <w:spacing w:val="0"/>
          <w:w w:val="100"/>
          <w:position w:val="1"/>
          <w:sz w:val="14"/>
          <w:szCs w:val="14"/>
        </w:rPr>
        <w:t>       </w:t>
      </w:r>
      <w:r>
        <w:rPr>
          <w:rFonts w:cs="Arial" w:hAnsi="Arial" w:eastAsia="Arial" w:ascii="Arial"/>
          <w:color w:val="3D3D3D"/>
          <w:spacing w:val="1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72727"/>
          <w:spacing w:val="0"/>
          <w:w w:val="108"/>
          <w:position w:val="1"/>
          <w:sz w:val="14"/>
          <w:szCs w:val="14"/>
        </w:rPr>
        <w:t>4</w:t>
      </w:r>
      <w:r>
        <w:rPr>
          <w:rFonts w:cs="Arial" w:hAnsi="Arial" w:eastAsia="Arial" w:ascii="Arial"/>
          <w:color w:val="272727"/>
          <w:spacing w:val="0"/>
          <w:w w:val="106"/>
          <w:position w:val="1"/>
          <w:sz w:val="14"/>
          <w:szCs w:val="14"/>
        </w:rPr>
        <w:t>%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"/>
          <w:szCs w:val="3"/>
        </w:rPr>
        <w:jc w:val="center"/>
        <w:ind w:left="5742" w:right="4187"/>
      </w:pPr>
      <w:r>
        <w:rPr>
          <w:rFonts w:cs="Arial" w:hAnsi="Arial" w:eastAsia="Arial" w:ascii="Arial"/>
          <w:color w:val="878787"/>
          <w:w w:val="88"/>
          <w:sz w:val="3"/>
          <w:szCs w:val="3"/>
        </w:rPr>
        <w:t>.</w:t>
      </w:r>
      <w:r>
        <w:rPr>
          <w:rFonts w:cs="Arial" w:hAnsi="Arial" w:eastAsia="Arial" w:ascii="Arial"/>
          <w:color w:val="878787"/>
          <w:w w:val="184"/>
          <w:sz w:val="3"/>
          <w:szCs w:val="3"/>
        </w:rPr>
        <w:t>·</w:t>
      </w:r>
      <w:r>
        <w:rPr>
          <w:rFonts w:cs="Arial" w:hAnsi="Arial" w:eastAsia="Arial" w:ascii="Arial"/>
          <w:color w:val="000000"/>
          <w:w w:val="100"/>
          <w:sz w:val="3"/>
          <w:szCs w:val="3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2"/>
        <w:ind w:left="1555"/>
      </w:pPr>
      <w:r>
        <w:rPr>
          <w:rFonts w:cs="Arial" w:hAnsi="Arial" w:eastAsia="Arial" w:ascii="Arial"/>
          <w:color w:val="3D3D3D"/>
          <w:spacing w:val="0"/>
          <w:w w:val="100"/>
          <w:sz w:val="15"/>
          <w:szCs w:val="15"/>
        </w:rPr>
        <w:t>6</w:t>
      </w:r>
      <w:r>
        <w:rPr>
          <w:rFonts w:cs="Arial" w:hAnsi="Arial" w:eastAsia="Arial" w:ascii="Arial"/>
          <w:color w:val="272727"/>
          <w:spacing w:val="0"/>
          <w:w w:val="100"/>
          <w:sz w:val="15"/>
          <w:szCs w:val="15"/>
        </w:rPr>
        <w:t>-</w:t>
      </w:r>
      <w:r>
        <w:rPr>
          <w:rFonts w:cs="Arial" w:hAnsi="Arial" w:eastAsia="Arial" w:ascii="Arial"/>
          <w:color w:val="272727"/>
          <w:spacing w:val="0"/>
          <w:w w:val="100"/>
          <w:sz w:val="15"/>
          <w:szCs w:val="15"/>
        </w:rPr>
        <w:t>        </w:t>
      </w:r>
      <w:r>
        <w:rPr>
          <w:rFonts w:cs="Arial" w:hAnsi="Arial" w:eastAsia="Arial" w:ascii="Arial"/>
          <w:color w:val="272727"/>
          <w:spacing w:val="1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qu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272727"/>
          <w:spacing w:val="3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D3D3D"/>
          <w:spacing w:val="3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272727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ill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3D3D3D"/>
          <w:spacing w:val="3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4"/>
          <w:szCs w:val="14"/>
        </w:rPr>
        <w:t>(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272727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272727"/>
          <w:spacing w:val="0"/>
          <w:w w:val="100"/>
          <w:sz w:val="14"/>
          <w:szCs w:val="14"/>
        </w:rPr>
        <w:t>ll</w:t>
      </w:r>
      <w:r>
        <w:rPr>
          <w:rFonts w:cs="Arial" w:hAnsi="Arial" w:eastAsia="Arial" w:ascii="Arial"/>
          <w:color w:val="27272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72727"/>
          <w:spacing w:val="3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72727"/>
          <w:spacing w:val="0"/>
          <w:w w:val="112"/>
          <w:sz w:val="14"/>
          <w:szCs w:val="14"/>
        </w:rPr>
        <w:t>Z</w:t>
      </w:r>
      <w:r>
        <w:rPr>
          <w:rFonts w:cs="Arial" w:hAnsi="Arial" w:eastAsia="Arial" w:ascii="Arial"/>
          <w:color w:val="272727"/>
          <w:spacing w:val="0"/>
          <w:w w:val="104"/>
          <w:sz w:val="14"/>
          <w:szCs w:val="14"/>
        </w:rPr>
        <w:t>a</w:t>
      </w:r>
      <w:r>
        <w:rPr>
          <w:rFonts w:cs="Arial" w:hAnsi="Arial" w:eastAsia="Arial" w:ascii="Arial"/>
          <w:color w:val="272727"/>
          <w:spacing w:val="0"/>
          <w:w w:val="126"/>
          <w:sz w:val="14"/>
          <w:szCs w:val="14"/>
        </w:rPr>
        <w:t>r</w:t>
      </w:r>
      <w:r>
        <w:rPr>
          <w:rFonts w:cs="Arial" w:hAnsi="Arial" w:eastAsia="Arial" w:ascii="Arial"/>
          <w:color w:val="272727"/>
          <w:spacing w:val="0"/>
          <w:w w:val="105"/>
          <w:sz w:val="14"/>
          <w:szCs w:val="14"/>
        </w:rPr>
        <w:t>c</w:t>
      </w:r>
      <w:r>
        <w:rPr>
          <w:rFonts w:cs="Arial" w:hAnsi="Arial" w:eastAsia="Arial" w:ascii="Arial"/>
          <w:color w:val="272727"/>
          <w:spacing w:val="0"/>
          <w:w w:val="108"/>
          <w:sz w:val="14"/>
          <w:szCs w:val="14"/>
        </w:rPr>
        <w:t>o</w:t>
      </w:r>
      <w:r>
        <w:rPr>
          <w:rFonts w:cs="Arial" w:hAnsi="Arial" w:eastAsia="Arial" w:ascii="Arial"/>
          <w:color w:val="272727"/>
          <w:spacing w:val="0"/>
          <w:w w:val="75"/>
          <w:sz w:val="14"/>
          <w:szCs w:val="14"/>
        </w:rPr>
        <w:t>,</w:t>
      </w:r>
      <w:r>
        <w:rPr>
          <w:rFonts w:cs="Arial" w:hAnsi="Arial" w:eastAsia="Arial" w:ascii="Arial"/>
          <w:color w:val="272727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72727"/>
          <w:spacing w:val="-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72727"/>
          <w:spacing w:val="0"/>
          <w:w w:val="94"/>
          <w:sz w:val="14"/>
          <w:szCs w:val="14"/>
        </w:rPr>
        <w:t>Li</w:t>
      </w:r>
      <w:r>
        <w:rPr>
          <w:rFonts w:cs="Arial" w:hAnsi="Arial" w:eastAsia="Arial" w:ascii="Arial"/>
          <w:color w:val="3D3D3D"/>
          <w:spacing w:val="0"/>
          <w:w w:val="121"/>
          <w:sz w:val="14"/>
          <w:szCs w:val="14"/>
        </w:rPr>
        <w:t>c</w:t>
      </w:r>
      <w:r>
        <w:rPr>
          <w:rFonts w:cs="Arial" w:hAnsi="Arial" w:eastAsia="Arial" w:ascii="Arial"/>
          <w:color w:val="000000"/>
          <w:spacing w:val="0"/>
          <w:w w:val="75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272727"/>
          <w:spacing w:val="0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272727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272727"/>
          <w:spacing w:val="0"/>
          <w:w w:val="100"/>
          <w:sz w:val="14"/>
          <w:szCs w:val="14"/>
        </w:rPr>
        <w:t>h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ill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71"/>
          <w:sz w:val="14"/>
          <w:szCs w:val="14"/>
        </w:rPr>
        <w:t>l</w:t>
      </w:r>
      <w:r>
        <w:rPr>
          <w:rFonts w:cs="Arial" w:hAnsi="Arial" w:eastAsia="Arial" w:ascii="Arial"/>
          <w:color w:val="3D3D3D"/>
          <w:spacing w:val="0"/>
          <w:w w:val="113"/>
          <w:sz w:val="14"/>
          <w:szCs w:val="14"/>
        </w:rPr>
        <w:t>a</w:t>
      </w:r>
      <w:r>
        <w:rPr>
          <w:rFonts w:cs="Arial" w:hAnsi="Arial" w:eastAsia="Arial" w:ascii="Arial"/>
          <w:color w:val="3D3D3D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109"/>
          <w:sz w:val="14"/>
          <w:szCs w:val="14"/>
        </w:rPr>
        <w:t>V</w:t>
      </w:r>
      <w:r>
        <w:rPr>
          <w:rFonts w:cs="Arial" w:hAnsi="Arial" w:eastAsia="Arial" w:ascii="Arial"/>
          <w:color w:val="3D3D3D"/>
          <w:spacing w:val="0"/>
          <w:w w:val="109"/>
          <w:sz w:val="14"/>
          <w:szCs w:val="14"/>
        </w:rPr>
        <w:t>e</w:t>
      </w:r>
      <w:r>
        <w:rPr>
          <w:rFonts w:cs="Arial" w:hAnsi="Arial" w:eastAsia="Arial" w:ascii="Arial"/>
          <w:color w:val="3D3D3D"/>
          <w:spacing w:val="0"/>
          <w:w w:val="109"/>
          <w:sz w:val="14"/>
          <w:szCs w:val="14"/>
        </w:rPr>
        <w:t>r</w:t>
      </w:r>
      <w:r>
        <w:rPr>
          <w:rFonts w:cs="Arial" w:hAnsi="Arial" w:eastAsia="Arial" w:ascii="Arial"/>
          <w:color w:val="3D3D3D"/>
          <w:spacing w:val="0"/>
          <w:w w:val="109"/>
          <w:sz w:val="14"/>
          <w:szCs w:val="14"/>
        </w:rPr>
        <w:t>d</w:t>
      </w:r>
      <w:r>
        <w:rPr>
          <w:rFonts w:cs="Arial" w:hAnsi="Arial" w:eastAsia="Arial" w:ascii="Arial"/>
          <w:color w:val="3D3D3D"/>
          <w:spacing w:val="0"/>
          <w:w w:val="109"/>
          <w:sz w:val="14"/>
          <w:szCs w:val="14"/>
        </w:rPr>
        <w:t>a</w:t>
      </w:r>
      <w:r>
        <w:rPr>
          <w:rFonts w:cs="Arial" w:hAnsi="Arial" w:eastAsia="Arial" w:ascii="Arial"/>
          <w:color w:val="3D3D3D"/>
          <w:spacing w:val="0"/>
          <w:w w:val="109"/>
          <w:sz w:val="14"/>
          <w:szCs w:val="14"/>
        </w:rPr>
        <w:t>d</w:t>
      </w:r>
      <w:r>
        <w:rPr>
          <w:rFonts w:cs="Arial" w:hAnsi="Arial" w:eastAsia="Arial" w:ascii="Arial"/>
          <w:color w:val="3D3D3D"/>
          <w:spacing w:val="-2"/>
          <w:w w:val="109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3D3D3D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114"/>
          <w:sz w:val="14"/>
          <w:szCs w:val="14"/>
        </w:rPr>
        <w:t>A</w:t>
      </w:r>
      <w:r>
        <w:rPr>
          <w:rFonts w:cs="Arial" w:hAnsi="Arial" w:eastAsia="Arial" w:ascii="Arial"/>
          <w:color w:val="3D3D3D"/>
          <w:spacing w:val="0"/>
          <w:w w:val="110"/>
          <w:sz w:val="14"/>
          <w:szCs w:val="14"/>
        </w:rPr>
        <w:t>v</w:t>
      </w:r>
      <w:r>
        <w:rPr>
          <w:rFonts w:cs="Arial" w:hAnsi="Arial" w:eastAsia="Arial" w:ascii="Arial"/>
          <w:color w:val="3D3D3D"/>
          <w:spacing w:val="0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3D3D3D"/>
          <w:spacing w:val="0"/>
          <w:w w:val="75"/>
          <w:sz w:val="14"/>
          <w:szCs w:val="14"/>
        </w:rPr>
        <w:t>.</w:t>
      </w:r>
      <w:r>
        <w:rPr>
          <w:rFonts w:cs="Arial" w:hAnsi="Arial" w:eastAsia="Arial" w:ascii="Arial"/>
          <w:color w:val="3D3D3D"/>
          <w:spacing w:val="-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111"/>
          <w:sz w:val="14"/>
          <w:szCs w:val="14"/>
        </w:rPr>
        <w:t>H</w:t>
      </w:r>
      <w:r>
        <w:rPr>
          <w:rFonts w:cs="Arial" w:hAnsi="Arial" w:eastAsia="Arial" w:ascii="Arial"/>
          <w:color w:val="272727"/>
          <w:spacing w:val="0"/>
          <w:w w:val="111"/>
          <w:sz w:val="14"/>
          <w:szCs w:val="14"/>
        </w:rPr>
        <w:t>i</w:t>
      </w:r>
      <w:r>
        <w:rPr>
          <w:rFonts w:cs="Arial" w:hAnsi="Arial" w:eastAsia="Arial" w:ascii="Arial"/>
          <w:color w:val="3D3D3D"/>
          <w:spacing w:val="0"/>
          <w:w w:val="111"/>
          <w:sz w:val="14"/>
          <w:szCs w:val="14"/>
        </w:rPr>
        <w:t>da</w:t>
      </w:r>
      <w:r>
        <w:rPr>
          <w:rFonts w:cs="Arial" w:hAnsi="Arial" w:eastAsia="Arial" w:ascii="Arial"/>
          <w:color w:val="3D3D3D"/>
          <w:spacing w:val="0"/>
          <w:w w:val="111"/>
          <w:sz w:val="14"/>
          <w:szCs w:val="14"/>
        </w:rPr>
        <w:t>l</w:t>
      </w:r>
      <w:r>
        <w:rPr>
          <w:rFonts w:cs="Arial" w:hAnsi="Arial" w:eastAsia="Arial" w:ascii="Arial"/>
          <w:color w:val="3D3D3D"/>
          <w:spacing w:val="0"/>
          <w:w w:val="111"/>
          <w:sz w:val="14"/>
          <w:szCs w:val="14"/>
        </w:rPr>
        <w:t>g</w:t>
      </w:r>
      <w:r>
        <w:rPr>
          <w:rFonts w:cs="Arial" w:hAnsi="Arial" w:eastAsia="Arial" w:ascii="Arial"/>
          <w:color w:val="3D3D3D"/>
          <w:spacing w:val="0"/>
          <w:w w:val="111"/>
          <w:sz w:val="14"/>
          <w:szCs w:val="14"/>
        </w:rPr>
        <w:t>o</w:t>
      </w:r>
      <w:r>
        <w:rPr>
          <w:rFonts w:cs="Arial" w:hAnsi="Arial" w:eastAsia="Arial" w:ascii="Arial"/>
          <w:color w:val="272727"/>
          <w:spacing w:val="0"/>
          <w:w w:val="111"/>
          <w:sz w:val="14"/>
          <w:szCs w:val="14"/>
        </w:rPr>
        <w:t>)</w:t>
      </w:r>
      <w:r>
        <w:rPr>
          <w:rFonts w:cs="Arial" w:hAnsi="Arial" w:eastAsia="Arial" w:ascii="Arial"/>
          <w:color w:val="272727"/>
          <w:spacing w:val="0"/>
          <w:w w:val="111"/>
          <w:sz w:val="14"/>
          <w:szCs w:val="14"/>
        </w:rPr>
        <w:t>                  </w:t>
      </w:r>
      <w:r>
        <w:rPr>
          <w:rFonts w:cs="Arial" w:hAnsi="Arial" w:eastAsia="Arial" w:ascii="Arial"/>
          <w:color w:val="272727"/>
          <w:spacing w:val="0"/>
          <w:w w:val="111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99"/>
          <w:position w:val="1"/>
          <w:sz w:val="14"/>
          <w:szCs w:val="14"/>
        </w:rPr>
        <w:t>5</w:t>
      </w:r>
      <w:r>
        <w:rPr>
          <w:rFonts w:cs="Arial" w:hAnsi="Arial" w:eastAsia="Arial" w:ascii="Arial"/>
          <w:color w:val="272727"/>
          <w:spacing w:val="0"/>
          <w:w w:val="104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272727"/>
          <w:spacing w:val="0"/>
          <w:w w:val="113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272727"/>
          <w:spacing w:val="0"/>
          <w:w w:val="85"/>
          <w:position w:val="1"/>
          <w:sz w:val="14"/>
          <w:szCs w:val="14"/>
        </w:rPr>
        <w:t>,</w:t>
      </w:r>
      <w:r>
        <w:rPr>
          <w:rFonts w:cs="Arial" w:hAnsi="Arial" w:eastAsia="Arial" w:ascii="Arial"/>
          <w:color w:val="272727"/>
          <w:spacing w:val="0"/>
          <w:w w:val="123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272727"/>
          <w:spacing w:val="0"/>
          <w:w w:val="108"/>
          <w:position w:val="1"/>
          <w:sz w:val="14"/>
          <w:szCs w:val="14"/>
        </w:rPr>
        <w:t>00</w:t>
      </w:r>
      <w:r>
        <w:rPr>
          <w:rFonts w:cs="Arial" w:hAnsi="Arial" w:eastAsia="Arial" w:ascii="Arial"/>
          <w:color w:val="000000"/>
          <w:spacing w:val="0"/>
          <w:w w:val="94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272727"/>
          <w:spacing w:val="0"/>
          <w:w w:val="118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272727"/>
          <w:spacing w:val="0"/>
          <w:w w:val="108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272727"/>
          <w:spacing w:val="0"/>
          <w:w w:val="100"/>
          <w:position w:val="1"/>
          <w:sz w:val="14"/>
          <w:szCs w:val="14"/>
        </w:rPr>
        <w:t>       </w:t>
      </w:r>
      <w:r>
        <w:rPr>
          <w:rFonts w:cs="Arial" w:hAnsi="Arial" w:eastAsia="Arial" w:ascii="Arial"/>
          <w:color w:val="272727"/>
          <w:spacing w:val="14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72727"/>
          <w:spacing w:val="0"/>
          <w:w w:val="104"/>
          <w:position w:val="1"/>
          <w:sz w:val="14"/>
          <w:szCs w:val="14"/>
        </w:rPr>
        <w:t>4</w:t>
      </w:r>
      <w:r>
        <w:rPr>
          <w:rFonts w:cs="Arial" w:hAnsi="Arial" w:eastAsia="Arial" w:ascii="Arial"/>
          <w:color w:val="272727"/>
          <w:spacing w:val="0"/>
          <w:w w:val="106"/>
          <w:position w:val="1"/>
          <w:sz w:val="14"/>
          <w:szCs w:val="14"/>
        </w:rPr>
        <w:t>%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before="9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"/>
          <w:szCs w:val="3"/>
        </w:rPr>
        <w:jc w:val="right"/>
        <w:spacing w:before="61" w:lineRule="exact" w:line="20"/>
        <w:ind w:right="2825"/>
      </w:pPr>
      <w:r>
        <w:rPr>
          <w:rFonts w:cs="Arial" w:hAnsi="Arial" w:eastAsia="Arial" w:ascii="Arial"/>
          <w:color w:val="878787"/>
          <w:w w:val="88"/>
          <w:position w:val="-1"/>
          <w:sz w:val="3"/>
          <w:szCs w:val="3"/>
        </w:rPr>
        <w:t>.</w:t>
      </w:r>
      <w:r>
        <w:rPr>
          <w:rFonts w:cs="Arial" w:hAnsi="Arial" w:eastAsia="Arial" w:ascii="Arial"/>
          <w:color w:val="878787"/>
          <w:w w:val="221"/>
          <w:position w:val="-1"/>
          <w:sz w:val="3"/>
          <w:szCs w:val="3"/>
        </w:rPr>
        <w:t>·</w:t>
      </w:r>
      <w:r>
        <w:rPr>
          <w:rFonts w:cs="Arial" w:hAnsi="Arial" w:eastAsia="Arial" w:ascii="Arial"/>
          <w:color w:val="000000"/>
          <w:w w:val="100"/>
          <w:position w:val="0"/>
          <w:sz w:val="3"/>
          <w:szCs w:val="3"/>
        </w:rPr>
      </w:r>
    </w:p>
    <w:p>
      <w:pPr>
        <w:rPr>
          <w:rFonts w:cs="Arial" w:hAnsi="Arial" w:eastAsia="Arial" w:ascii="Arial"/>
          <w:sz w:val="3"/>
          <w:szCs w:val="3"/>
        </w:rPr>
        <w:jc w:val="center"/>
        <w:spacing w:lineRule="exact" w:line="40"/>
        <w:ind w:left="5247" w:right="3645"/>
      </w:pPr>
      <w:r>
        <w:pict>
          <v:group style="position:absolute;margin-left:107.544pt;margin-top:-197.838pt;width:395.556pt;height:291.072pt;mso-position-horizontal-relative:page;mso-position-vertical-relative:paragraph;z-index:-1180" coordorigin="2151,-3957" coordsize="7911,5821">
            <v:shape type="#_x0000_t75" style="position:absolute;left:2151;top:-3957;width:7911;height:5821">
              <v:imagedata o:title="" r:id="rId9"/>
            </v:shape>
            <v:shape style="position:absolute;left:6335;top:-3583;width:33;height:0" coordorigin="6335,-3583" coordsize="33,0" path="m6335,-3583l6368,-3583e" filled="f" stroked="t" strokeweight="0.0589282pt" strokecolor="#999999">
              <v:path arrowok="t"/>
            </v:shape>
            <v:shape style="position:absolute;left:6563;top:-3583;width:26;height:0" coordorigin="6563,-3583" coordsize="26,0" path="m6563,-3583l6589,-3583e" filled="f" stroked="t" strokeweight="0.0589282pt" strokecolor="#878787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878787"/>
          <w:w w:val="88"/>
          <w:position w:val="1"/>
          <w:sz w:val="3"/>
          <w:szCs w:val="3"/>
        </w:rPr>
        <w:t>.</w:t>
      </w:r>
      <w:r>
        <w:rPr>
          <w:rFonts w:cs="Arial" w:hAnsi="Arial" w:eastAsia="Arial" w:ascii="Arial"/>
          <w:color w:val="878787"/>
          <w:w w:val="265"/>
          <w:position w:val="1"/>
          <w:sz w:val="3"/>
          <w:szCs w:val="3"/>
        </w:rPr>
        <w:t>.</w:t>
      </w:r>
      <w:r>
        <w:rPr>
          <w:rFonts w:cs="Arial" w:hAnsi="Arial" w:eastAsia="Arial" w:ascii="Arial"/>
          <w:color w:val="878787"/>
          <w:spacing w:val="3"/>
          <w:w w:val="100"/>
          <w:position w:val="1"/>
          <w:sz w:val="3"/>
          <w:szCs w:val="3"/>
        </w:rPr>
        <w:t> </w:t>
      </w:r>
      <w:r>
        <w:rPr>
          <w:rFonts w:cs="Arial" w:hAnsi="Arial" w:eastAsia="Arial" w:ascii="Arial"/>
          <w:color w:val="878787"/>
          <w:spacing w:val="0"/>
          <w:w w:val="73"/>
          <w:position w:val="1"/>
          <w:sz w:val="3"/>
          <w:szCs w:val="3"/>
        </w:rPr>
        <w:t>·</w:t>
      </w:r>
      <w:r>
        <w:rPr>
          <w:rFonts w:cs="Arial" w:hAnsi="Arial" w:eastAsia="Arial" w:ascii="Arial"/>
          <w:color w:val="878787"/>
          <w:spacing w:val="0"/>
          <w:w w:val="73"/>
          <w:position w:val="1"/>
          <w:sz w:val="3"/>
          <w:szCs w:val="3"/>
        </w:rPr>
        <w:t>                                               </w:t>
      </w:r>
      <w:r>
        <w:rPr>
          <w:rFonts w:cs="Arial" w:hAnsi="Arial" w:eastAsia="Arial" w:ascii="Arial"/>
          <w:color w:val="878787"/>
          <w:spacing w:val="4"/>
          <w:w w:val="73"/>
          <w:position w:val="1"/>
          <w:sz w:val="3"/>
          <w:szCs w:val="3"/>
        </w:rPr>
        <w:t> </w:t>
      </w:r>
      <w:r>
        <w:rPr>
          <w:rFonts w:cs="Arial" w:hAnsi="Arial" w:eastAsia="Arial" w:ascii="Arial"/>
          <w:color w:val="878787"/>
          <w:spacing w:val="0"/>
          <w:w w:val="88"/>
          <w:position w:val="1"/>
          <w:sz w:val="3"/>
          <w:szCs w:val="3"/>
        </w:rPr>
        <w:t>.</w:t>
      </w:r>
      <w:r>
        <w:rPr>
          <w:rFonts w:cs="Arial" w:hAnsi="Arial" w:eastAsia="Arial" w:ascii="Arial"/>
          <w:color w:val="878787"/>
          <w:spacing w:val="0"/>
          <w:w w:val="221"/>
          <w:position w:val="1"/>
          <w:sz w:val="3"/>
          <w:szCs w:val="3"/>
        </w:rPr>
        <w:t>·</w:t>
      </w:r>
      <w:r>
        <w:rPr>
          <w:rFonts w:cs="Arial" w:hAnsi="Arial" w:eastAsia="Arial" w:ascii="Arial"/>
          <w:color w:val="878787"/>
          <w:spacing w:val="0"/>
          <w:w w:val="100"/>
          <w:position w:val="1"/>
          <w:sz w:val="3"/>
          <w:szCs w:val="3"/>
        </w:rPr>
        <w:t>                                               </w:t>
      </w:r>
      <w:r>
        <w:rPr>
          <w:rFonts w:cs="Arial" w:hAnsi="Arial" w:eastAsia="Arial" w:ascii="Arial"/>
          <w:color w:val="878787"/>
          <w:spacing w:val="0"/>
          <w:w w:val="88"/>
          <w:position w:val="0"/>
          <w:sz w:val="3"/>
          <w:szCs w:val="3"/>
        </w:rPr>
        <w:t>.</w:t>
      </w:r>
      <w:r>
        <w:rPr>
          <w:rFonts w:cs="Arial" w:hAnsi="Arial" w:eastAsia="Arial" w:ascii="Arial"/>
          <w:color w:val="878787"/>
          <w:spacing w:val="0"/>
          <w:w w:val="184"/>
          <w:position w:val="0"/>
          <w:sz w:val="3"/>
          <w:szCs w:val="3"/>
        </w:rPr>
        <w:t>·</w:t>
      </w:r>
      <w:r>
        <w:rPr>
          <w:rFonts w:cs="Arial" w:hAnsi="Arial" w:eastAsia="Arial" w:ascii="Arial"/>
          <w:color w:val="878787"/>
          <w:spacing w:val="0"/>
          <w:w w:val="100"/>
          <w:position w:val="0"/>
          <w:sz w:val="3"/>
          <w:szCs w:val="3"/>
        </w:rPr>
        <w:t>                        </w:t>
      </w:r>
      <w:r>
        <w:rPr>
          <w:rFonts w:cs="Arial" w:hAnsi="Arial" w:eastAsia="Arial" w:ascii="Arial"/>
          <w:color w:val="878787"/>
          <w:spacing w:val="-2"/>
          <w:w w:val="100"/>
          <w:position w:val="0"/>
          <w:sz w:val="3"/>
          <w:szCs w:val="3"/>
        </w:rPr>
        <w:t> </w:t>
      </w:r>
      <w:r>
        <w:rPr>
          <w:rFonts w:cs="Arial" w:hAnsi="Arial" w:eastAsia="Arial" w:ascii="Arial"/>
          <w:color w:val="878787"/>
          <w:spacing w:val="0"/>
          <w:w w:val="88"/>
          <w:position w:val="1"/>
          <w:sz w:val="3"/>
          <w:szCs w:val="3"/>
        </w:rPr>
        <w:t>.</w:t>
      </w:r>
      <w:r>
        <w:rPr>
          <w:rFonts w:cs="Arial" w:hAnsi="Arial" w:eastAsia="Arial" w:ascii="Arial"/>
          <w:color w:val="878787"/>
          <w:spacing w:val="0"/>
          <w:w w:val="221"/>
          <w:position w:val="1"/>
          <w:sz w:val="3"/>
          <w:szCs w:val="3"/>
        </w:rPr>
        <w:t>·</w:t>
      </w:r>
      <w:r>
        <w:rPr>
          <w:rFonts w:cs="Arial" w:hAnsi="Arial" w:eastAsia="Arial" w:ascii="Arial"/>
          <w:color w:val="878787"/>
          <w:spacing w:val="0"/>
          <w:w w:val="184"/>
          <w:position w:val="1"/>
          <w:sz w:val="3"/>
          <w:szCs w:val="3"/>
        </w:rPr>
        <w:t>··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"/>
          <w:szCs w:val="3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5"/>
        <w:ind w:left="1562"/>
      </w:pPr>
      <w:r>
        <w:rPr>
          <w:rFonts w:cs="Times New Roman" w:hAnsi="Times New Roman" w:eastAsia="Times New Roman" w:ascii="Times New Roman"/>
          <w:color w:val="3D3D3D"/>
          <w:spacing w:val="0"/>
          <w:w w:val="100"/>
          <w:sz w:val="15"/>
          <w:szCs w:val="15"/>
        </w:rPr>
        <w:t>7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5"/>
          <w:szCs w:val="15"/>
        </w:rPr>
        <w:t>-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5"/>
          <w:szCs w:val="15"/>
        </w:rPr>
        <w:t>         </w:t>
      </w:r>
      <w:r>
        <w:rPr>
          <w:rFonts w:cs="Times New Roman" w:hAnsi="Times New Roman" w:eastAsia="Times New Roman" w:ascii="Times New Roman"/>
          <w:color w:val="3D3D3D"/>
          <w:spacing w:val="1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S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e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g</w:t>
      </w:r>
      <w:r>
        <w:rPr>
          <w:rFonts w:cs="Arial" w:hAnsi="Arial" w:eastAsia="Arial" w:ascii="Arial"/>
          <w:color w:val="272727"/>
          <w:spacing w:val="0"/>
          <w:w w:val="108"/>
          <w:sz w:val="14"/>
          <w:szCs w:val="14"/>
        </w:rPr>
        <w:t>u</w:t>
      </w:r>
      <w:r>
        <w:rPr>
          <w:rFonts w:cs="Arial" w:hAnsi="Arial" w:eastAsia="Arial" w:ascii="Arial"/>
          <w:color w:val="272727"/>
          <w:spacing w:val="0"/>
          <w:w w:val="108"/>
          <w:sz w:val="14"/>
          <w:szCs w:val="14"/>
        </w:rPr>
        <w:t>i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m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i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en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t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o</w:t>
      </w:r>
      <w:r>
        <w:rPr>
          <w:rFonts w:cs="Arial" w:hAnsi="Arial" w:eastAsia="Arial" w:ascii="Arial"/>
          <w:color w:val="3D3D3D"/>
          <w:spacing w:val="12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P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3D3D3D"/>
          <w:spacing w:val="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272727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72727"/>
          <w:spacing w:val="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107"/>
          <w:sz w:val="14"/>
          <w:szCs w:val="14"/>
        </w:rPr>
        <w:t>D</w:t>
      </w:r>
      <w:r>
        <w:rPr>
          <w:rFonts w:cs="Arial" w:hAnsi="Arial" w:eastAsia="Arial" w:ascii="Arial"/>
          <w:color w:val="3D3D3D"/>
          <w:spacing w:val="0"/>
          <w:w w:val="107"/>
          <w:sz w:val="14"/>
          <w:szCs w:val="14"/>
        </w:rPr>
        <w:t>e</w:t>
      </w:r>
      <w:r>
        <w:rPr>
          <w:rFonts w:cs="Arial" w:hAnsi="Arial" w:eastAsia="Arial" w:ascii="Arial"/>
          <w:color w:val="3D3D3D"/>
          <w:spacing w:val="0"/>
          <w:w w:val="107"/>
          <w:sz w:val="14"/>
          <w:szCs w:val="14"/>
        </w:rPr>
        <w:t>s</w:t>
      </w:r>
      <w:r>
        <w:rPr>
          <w:rFonts w:cs="Arial" w:hAnsi="Arial" w:eastAsia="Arial" w:ascii="Arial"/>
          <w:color w:val="272727"/>
          <w:spacing w:val="0"/>
          <w:w w:val="107"/>
          <w:sz w:val="14"/>
          <w:szCs w:val="14"/>
        </w:rPr>
        <w:t>a</w:t>
      </w:r>
      <w:r>
        <w:rPr>
          <w:rFonts w:cs="Arial" w:hAnsi="Arial" w:eastAsia="Arial" w:ascii="Arial"/>
          <w:color w:val="272727"/>
          <w:spacing w:val="0"/>
          <w:w w:val="107"/>
          <w:sz w:val="14"/>
          <w:szCs w:val="14"/>
        </w:rPr>
        <w:t>r</w:t>
      </w:r>
      <w:r>
        <w:rPr>
          <w:rFonts w:cs="Arial" w:hAnsi="Arial" w:eastAsia="Arial" w:ascii="Arial"/>
          <w:color w:val="272727"/>
          <w:spacing w:val="0"/>
          <w:w w:val="107"/>
          <w:sz w:val="14"/>
          <w:szCs w:val="14"/>
        </w:rPr>
        <w:t>ro</w:t>
      </w:r>
      <w:r>
        <w:rPr>
          <w:rFonts w:cs="Arial" w:hAnsi="Arial" w:eastAsia="Arial" w:ascii="Arial"/>
          <w:color w:val="272727"/>
          <w:spacing w:val="0"/>
          <w:w w:val="107"/>
          <w:sz w:val="14"/>
          <w:szCs w:val="14"/>
        </w:rPr>
        <w:t>ll</w:t>
      </w:r>
      <w:r>
        <w:rPr>
          <w:rFonts w:cs="Arial" w:hAnsi="Arial" w:eastAsia="Arial" w:ascii="Arial"/>
          <w:color w:val="3D3D3D"/>
          <w:spacing w:val="0"/>
          <w:w w:val="107"/>
          <w:sz w:val="14"/>
          <w:szCs w:val="14"/>
        </w:rPr>
        <w:t>o</w:t>
      </w:r>
      <w:r>
        <w:rPr>
          <w:rFonts w:cs="Arial" w:hAnsi="Arial" w:eastAsia="Arial" w:ascii="Arial"/>
          <w:color w:val="3D3D3D"/>
          <w:spacing w:val="13"/>
          <w:w w:val="107"/>
          <w:sz w:val="14"/>
          <w:szCs w:val="14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272727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272727"/>
          <w:spacing w:val="0"/>
          <w:w w:val="100"/>
          <w:sz w:val="14"/>
          <w:szCs w:val="14"/>
        </w:rPr>
        <w:t>ñó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3D3D3D"/>
          <w:spacing w:val="3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272727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272727"/>
          <w:spacing w:val="2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H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j</w:t>
      </w:r>
      <w:r>
        <w:rPr>
          <w:rFonts w:cs="Arial" w:hAnsi="Arial" w:eastAsia="Arial" w:ascii="Arial"/>
          <w:color w:val="272727"/>
          <w:spacing w:val="0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                                                  </w:t>
      </w:r>
      <w:r>
        <w:rPr>
          <w:rFonts w:cs="Arial" w:hAnsi="Arial" w:eastAsia="Arial" w:ascii="Arial"/>
          <w:color w:val="3D3D3D"/>
          <w:spacing w:val="3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100"/>
          <w:position w:val="1"/>
          <w:sz w:val="16"/>
          <w:szCs w:val="16"/>
        </w:rPr>
        <w:t>$</w:t>
      </w:r>
      <w:r>
        <w:rPr>
          <w:rFonts w:cs="Times New Roman" w:hAnsi="Times New Roman" w:eastAsia="Times New Roman" w:ascii="Times New Roman"/>
          <w:color w:val="272727"/>
          <w:spacing w:val="0"/>
          <w:w w:val="100"/>
          <w:position w:val="1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272727"/>
          <w:spacing w:val="1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99"/>
          <w:position w:val="1"/>
          <w:sz w:val="14"/>
          <w:szCs w:val="14"/>
        </w:rPr>
        <w:t>2</w:t>
      </w:r>
      <w:r>
        <w:rPr>
          <w:rFonts w:cs="Arial" w:hAnsi="Arial" w:eastAsia="Arial" w:ascii="Arial"/>
          <w:color w:val="3D3D3D"/>
          <w:spacing w:val="0"/>
          <w:w w:val="108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3D3D3D"/>
          <w:spacing w:val="0"/>
          <w:w w:val="113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272727"/>
          <w:spacing w:val="0"/>
          <w:w w:val="75"/>
          <w:position w:val="1"/>
          <w:sz w:val="14"/>
          <w:szCs w:val="14"/>
        </w:rPr>
        <w:t>,</w:t>
      </w:r>
      <w:r>
        <w:rPr>
          <w:rFonts w:cs="Arial" w:hAnsi="Arial" w:eastAsia="Arial" w:ascii="Arial"/>
          <w:color w:val="272727"/>
          <w:spacing w:val="0"/>
          <w:w w:val="123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272727"/>
          <w:spacing w:val="0"/>
          <w:w w:val="113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272727"/>
          <w:spacing w:val="0"/>
          <w:w w:val="108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272727"/>
          <w:spacing w:val="0"/>
          <w:w w:val="85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272727"/>
          <w:spacing w:val="0"/>
          <w:w w:val="118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3D3D3D"/>
          <w:spacing w:val="0"/>
          <w:w w:val="108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3D3D3D"/>
          <w:spacing w:val="0"/>
          <w:w w:val="100"/>
          <w:position w:val="1"/>
          <w:sz w:val="14"/>
          <w:szCs w:val="14"/>
        </w:rPr>
        <w:t>        </w:t>
      </w:r>
      <w:r>
        <w:rPr>
          <w:rFonts w:cs="Arial" w:hAnsi="Arial" w:eastAsia="Arial" w:ascii="Arial"/>
          <w:color w:val="3D3D3D"/>
          <w:spacing w:val="-10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61"/>
          <w:position w:val="1"/>
          <w:sz w:val="14"/>
          <w:szCs w:val="14"/>
        </w:rPr>
        <w:t>1</w:t>
      </w:r>
      <w:r>
        <w:rPr>
          <w:rFonts w:cs="Arial" w:hAnsi="Arial" w:eastAsia="Arial" w:ascii="Arial"/>
          <w:color w:val="272727"/>
          <w:spacing w:val="0"/>
          <w:w w:val="124"/>
          <w:position w:val="1"/>
          <w:sz w:val="14"/>
          <w:szCs w:val="14"/>
        </w:rPr>
        <w:t>%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"/>
          <w:szCs w:val="3"/>
        </w:rPr>
        <w:jc w:val="right"/>
        <w:ind w:right="2825"/>
      </w:pPr>
      <w:r>
        <w:rPr>
          <w:rFonts w:cs="Arial" w:hAnsi="Arial" w:eastAsia="Arial" w:ascii="Arial"/>
          <w:color w:val="999999"/>
          <w:w w:val="88"/>
          <w:sz w:val="3"/>
          <w:szCs w:val="3"/>
        </w:rPr>
        <w:t>.</w:t>
      </w:r>
      <w:r>
        <w:rPr>
          <w:rFonts w:cs="Arial" w:hAnsi="Arial" w:eastAsia="Arial" w:ascii="Arial"/>
          <w:color w:val="999999"/>
          <w:w w:val="258"/>
          <w:sz w:val="3"/>
          <w:szCs w:val="3"/>
        </w:rPr>
        <w:t>·</w:t>
      </w:r>
      <w:r>
        <w:rPr>
          <w:rFonts w:cs="Arial" w:hAnsi="Arial" w:eastAsia="Arial" w:ascii="Arial"/>
          <w:color w:val="000000"/>
          <w:w w:val="100"/>
          <w:sz w:val="3"/>
          <w:szCs w:val="3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37"/>
        <w:ind w:left="1562"/>
      </w:pPr>
      <w:r>
        <w:rPr>
          <w:rFonts w:cs="Arial" w:hAnsi="Arial" w:eastAsia="Arial" w:ascii="Arial"/>
          <w:color w:val="3D3D3D"/>
          <w:spacing w:val="0"/>
          <w:w w:val="100"/>
          <w:sz w:val="15"/>
          <w:szCs w:val="15"/>
        </w:rPr>
        <w:t>8</w:t>
      </w:r>
      <w:r>
        <w:rPr>
          <w:rFonts w:cs="Arial" w:hAnsi="Arial" w:eastAsia="Arial" w:ascii="Arial"/>
          <w:color w:val="3D3D3D"/>
          <w:spacing w:val="0"/>
          <w:w w:val="100"/>
          <w:sz w:val="15"/>
          <w:szCs w:val="15"/>
        </w:rPr>
        <w:t>-</w:t>
      </w:r>
      <w:r>
        <w:rPr>
          <w:rFonts w:cs="Arial" w:hAnsi="Arial" w:eastAsia="Arial" w:ascii="Arial"/>
          <w:color w:val="3D3D3D"/>
          <w:spacing w:val="0"/>
          <w:w w:val="100"/>
          <w:sz w:val="15"/>
          <w:szCs w:val="15"/>
        </w:rPr>
        <w:t>        </w:t>
      </w:r>
      <w:r>
        <w:rPr>
          <w:rFonts w:cs="Arial" w:hAnsi="Arial" w:eastAsia="Arial" w:ascii="Arial"/>
          <w:color w:val="3D3D3D"/>
          <w:spacing w:val="1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D3D3D"/>
          <w:spacing w:val="0"/>
          <w:w w:val="90"/>
          <w:sz w:val="14"/>
          <w:szCs w:val="14"/>
        </w:rPr>
        <w:t>P</w:t>
      </w:r>
      <w:r>
        <w:rPr>
          <w:rFonts w:cs="Arial" w:hAnsi="Arial" w:eastAsia="Arial" w:ascii="Arial"/>
          <w:color w:val="3D3D3D"/>
          <w:spacing w:val="0"/>
          <w:w w:val="134"/>
          <w:sz w:val="14"/>
          <w:szCs w:val="14"/>
        </w:rPr>
        <w:t>r</w:t>
      </w:r>
      <w:r>
        <w:rPr>
          <w:rFonts w:cs="Arial" w:hAnsi="Arial" w:eastAsia="Arial" w:ascii="Arial"/>
          <w:color w:val="3D3D3D"/>
          <w:spacing w:val="0"/>
          <w:w w:val="99"/>
          <w:sz w:val="14"/>
          <w:szCs w:val="14"/>
        </w:rPr>
        <w:t>o</w:t>
      </w:r>
      <w:r>
        <w:rPr>
          <w:rFonts w:cs="Arial" w:hAnsi="Arial" w:eastAsia="Arial" w:ascii="Arial"/>
          <w:color w:val="3D3D3D"/>
          <w:spacing w:val="0"/>
          <w:w w:val="105"/>
          <w:sz w:val="14"/>
          <w:szCs w:val="14"/>
        </w:rPr>
        <w:t>y</w:t>
      </w:r>
      <w:r>
        <w:rPr>
          <w:rFonts w:cs="Arial" w:hAnsi="Arial" w:eastAsia="Arial" w:ascii="Arial"/>
          <w:color w:val="3D3D3D"/>
          <w:spacing w:val="0"/>
          <w:w w:val="108"/>
          <w:sz w:val="14"/>
          <w:szCs w:val="14"/>
        </w:rPr>
        <w:t>e</w:t>
      </w:r>
      <w:r>
        <w:rPr>
          <w:rFonts w:cs="Arial" w:hAnsi="Arial" w:eastAsia="Arial" w:ascii="Arial"/>
          <w:color w:val="3D3D3D"/>
          <w:spacing w:val="0"/>
          <w:w w:val="121"/>
          <w:sz w:val="14"/>
          <w:szCs w:val="14"/>
        </w:rPr>
        <w:t>c</w:t>
      </w:r>
      <w:r>
        <w:rPr>
          <w:rFonts w:cs="Arial" w:hAnsi="Arial" w:eastAsia="Arial" w:ascii="Arial"/>
          <w:color w:val="3D3D3D"/>
          <w:spacing w:val="0"/>
          <w:w w:val="113"/>
          <w:sz w:val="14"/>
          <w:szCs w:val="14"/>
        </w:rPr>
        <w:t>t</w:t>
      </w:r>
      <w:r>
        <w:rPr>
          <w:rFonts w:cs="Arial" w:hAnsi="Arial" w:eastAsia="Arial" w:ascii="Arial"/>
          <w:color w:val="3D3D3D"/>
          <w:spacing w:val="0"/>
          <w:w w:val="104"/>
          <w:sz w:val="14"/>
          <w:szCs w:val="14"/>
        </w:rPr>
        <w:t>o</w:t>
      </w:r>
      <w:r>
        <w:rPr>
          <w:rFonts w:cs="Arial" w:hAnsi="Arial" w:eastAsia="Arial" w:ascii="Arial"/>
          <w:color w:val="3D3D3D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sc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F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D3D3D"/>
          <w:spacing w:val="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65</w:t>
      </w:r>
      <w:r>
        <w:rPr>
          <w:rFonts w:cs="Arial" w:hAnsi="Arial" w:eastAsia="Arial" w:ascii="Arial"/>
          <w:color w:val="3D3D3D"/>
          <w:spacing w:val="0"/>
          <w:w w:val="100"/>
          <w:sz w:val="14"/>
          <w:szCs w:val="14"/>
        </w:rPr>
        <w:t>                                                                                               </w:t>
      </w:r>
      <w:r>
        <w:rPr>
          <w:rFonts w:cs="Arial" w:hAnsi="Arial" w:eastAsia="Arial" w:ascii="Arial"/>
          <w:color w:val="3D3D3D"/>
          <w:spacing w:val="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position w:val="1"/>
          <w:sz w:val="16"/>
          <w:szCs w:val="16"/>
        </w:rPr>
        <w:t>$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position w:val="1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3D3D3D"/>
          <w:spacing w:val="1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99"/>
          <w:position w:val="1"/>
          <w:sz w:val="14"/>
          <w:szCs w:val="14"/>
        </w:rPr>
        <w:t>5</w:t>
      </w:r>
      <w:r>
        <w:rPr>
          <w:rFonts w:cs="Arial" w:hAnsi="Arial" w:eastAsia="Arial" w:ascii="Arial"/>
          <w:color w:val="3D3D3D"/>
          <w:spacing w:val="0"/>
          <w:w w:val="108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3D3D3D"/>
          <w:spacing w:val="0"/>
          <w:w w:val="113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272727"/>
          <w:spacing w:val="0"/>
          <w:w w:val="75"/>
          <w:position w:val="1"/>
          <w:sz w:val="14"/>
          <w:szCs w:val="14"/>
        </w:rPr>
        <w:t>,</w:t>
      </w:r>
      <w:r>
        <w:rPr>
          <w:rFonts w:cs="Arial" w:hAnsi="Arial" w:eastAsia="Arial" w:ascii="Arial"/>
          <w:color w:val="3D3D3D"/>
          <w:spacing w:val="0"/>
          <w:w w:val="123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3D3D3D"/>
          <w:spacing w:val="0"/>
          <w:w w:val="108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3D3D3D"/>
          <w:spacing w:val="0"/>
          <w:w w:val="113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272727"/>
          <w:spacing w:val="0"/>
          <w:w w:val="85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3D3D3D"/>
          <w:spacing w:val="0"/>
          <w:w w:val="118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3D3D3D"/>
          <w:spacing w:val="0"/>
          <w:w w:val="113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3D3D3D"/>
          <w:spacing w:val="0"/>
          <w:w w:val="100"/>
          <w:position w:val="1"/>
          <w:sz w:val="14"/>
          <w:szCs w:val="14"/>
        </w:rPr>
        <w:t>       </w:t>
      </w:r>
      <w:r>
        <w:rPr>
          <w:rFonts w:cs="Arial" w:hAnsi="Arial" w:eastAsia="Arial" w:ascii="Arial"/>
          <w:color w:val="3D3D3D"/>
          <w:spacing w:val="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101"/>
          <w:position w:val="1"/>
          <w:sz w:val="15"/>
          <w:szCs w:val="15"/>
        </w:rPr>
        <w:t>4</w:t>
      </w:r>
      <w:r>
        <w:rPr>
          <w:rFonts w:cs="Arial" w:hAnsi="Arial" w:eastAsia="Arial" w:ascii="Arial"/>
          <w:color w:val="3D3D3D"/>
          <w:spacing w:val="0"/>
          <w:w w:val="102"/>
          <w:position w:val="1"/>
          <w:sz w:val="15"/>
          <w:szCs w:val="15"/>
        </w:rPr>
        <w:t>%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ind w:left="1566"/>
      </w:pPr>
      <w:r>
        <w:rPr>
          <w:rFonts w:cs="Times New Roman" w:hAnsi="Times New Roman" w:eastAsia="Times New Roman" w:ascii="Times New Roman"/>
          <w:color w:val="3D3D3D"/>
          <w:spacing w:val="0"/>
          <w:w w:val="100"/>
          <w:sz w:val="15"/>
          <w:szCs w:val="15"/>
        </w:rPr>
        <w:t>9</w:t>
      </w:r>
      <w:r>
        <w:rPr>
          <w:rFonts w:cs="Times New Roman" w:hAnsi="Times New Roman" w:eastAsia="Times New Roman" w:ascii="Times New Roman"/>
          <w:color w:val="272727"/>
          <w:spacing w:val="0"/>
          <w:w w:val="100"/>
          <w:sz w:val="15"/>
          <w:szCs w:val="15"/>
        </w:rPr>
        <w:t>-</w:t>
      </w:r>
      <w:r>
        <w:rPr>
          <w:rFonts w:cs="Times New Roman" w:hAnsi="Times New Roman" w:eastAsia="Times New Roman" w:ascii="Times New Roman"/>
          <w:color w:val="272727"/>
          <w:spacing w:val="0"/>
          <w:w w:val="100"/>
          <w:sz w:val="15"/>
          <w:szCs w:val="15"/>
        </w:rPr>
        <w:t>         </w:t>
      </w:r>
      <w:r>
        <w:rPr>
          <w:rFonts w:cs="Times New Roman" w:hAnsi="Times New Roman" w:eastAsia="Times New Roman" w:ascii="Times New Roman"/>
          <w:color w:val="272727"/>
          <w:spacing w:val="1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D3D3D"/>
          <w:spacing w:val="0"/>
          <w:w w:val="106"/>
          <w:sz w:val="14"/>
          <w:szCs w:val="14"/>
        </w:rPr>
        <w:t>P</w:t>
      </w:r>
      <w:r>
        <w:rPr>
          <w:rFonts w:cs="Arial" w:hAnsi="Arial" w:eastAsia="Arial" w:ascii="Arial"/>
          <w:color w:val="3D3D3D"/>
          <w:spacing w:val="0"/>
          <w:w w:val="106"/>
          <w:sz w:val="14"/>
          <w:szCs w:val="14"/>
        </w:rPr>
        <w:t>r</w:t>
      </w:r>
      <w:r>
        <w:rPr>
          <w:rFonts w:cs="Arial" w:hAnsi="Arial" w:eastAsia="Arial" w:ascii="Arial"/>
          <w:color w:val="3D3D3D"/>
          <w:spacing w:val="0"/>
          <w:w w:val="106"/>
          <w:sz w:val="14"/>
          <w:szCs w:val="14"/>
        </w:rPr>
        <w:t>o</w:t>
      </w:r>
      <w:r>
        <w:rPr>
          <w:rFonts w:cs="Arial" w:hAnsi="Arial" w:eastAsia="Arial" w:ascii="Arial"/>
          <w:color w:val="272727"/>
          <w:spacing w:val="0"/>
          <w:w w:val="106"/>
          <w:sz w:val="14"/>
          <w:szCs w:val="14"/>
        </w:rPr>
        <w:t>y</w:t>
      </w:r>
      <w:r>
        <w:rPr>
          <w:rFonts w:cs="Arial" w:hAnsi="Arial" w:eastAsia="Arial" w:ascii="Arial"/>
          <w:color w:val="3D3D3D"/>
          <w:spacing w:val="0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3D3D3D"/>
          <w:spacing w:val="0"/>
          <w:w w:val="106"/>
          <w:sz w:val="14"/>
          <w:szCs w:val="14"/>
        </w:rPr>
        <w:t>c</w:t>
      </w:r>
      <w:r>
        <w:rPr>
          <w:rFonts w:cs="Arial" w:hAnsi="Arial" w:eastAsia="Arial" w:ascii="Arial"/>
          <w:color w:val="3D3D3D"/>
          <w:spacing w:val="0"/>
          <w:w w:val="106"/>
          <w:sz w:val="14"/>
          <w:szCs w:val="14"/>
        </w:rPr>
        <w:t>t</w:t>
      </w:r>
      <w:r>
        <w:rPr>
          <w:rFonts w:cs="Arial" w:hAnsi="Arial" w:eastAsia="Arial" w:ascii="Arial"/>
          <w:color w:val="272727"/>
          <w:spacing w:val="0"/>
          <w:w w:val="106"/>
          <w:sz w:val="14"/>
          <w:szCs w:val="14"/>
        </w:rPr>
        <w:t>o</w:t>
      </w:r>
      <w:r>
        <w:rPr>
          <w:rFonts w:cs="Arial" w:hAnsi="Arial" w:eastAsia="Arial" w:ascii="Arial"/>
          <w:color w:val="272727"/>
          <w:spacing w:val="19"/>
          <w:w w:val="106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106"/>
          <w:sz w:val="14"/>
          <w:szCs w:val="14"/>
        </w:rPr>
        <w:t>N</w:t>
      </w:r>
      <w:r>
        <w:rPr>
          <w:rFonts w:cs="Arial" w:hAnsi="Arial" w:eastAsia="Arial" w:ascii="Arial"/>
          <w:color w:val="3D3D3D"/>
          <w:spacing w:val="0"/>
          <w:w w:val="106"/>
          <w:sz w:val="14"/>
          <w:szCs w:val="14"/>
        </w:rPr>
        <w:t>i</w:t>
      </w:r>
      <w:r>
        <w:rPr>
          <w:rFonts w:cs="Arial" w:hAnsi="Arial" w:eastAsia="Arial" w:ascii="Arial"/>
          <w:color w:val="3D3D3D"/>
          <w:spacing w:val="0"/>
          <w:w w:val="106"/>
          <w:sz w:val="14"/>
          <w:szCs w:val="14"/>
        </w:rPr>
        <w:t>ñ</w:t>
      </w:r>
      <w:r>
        <w:rPr>
          <w:rFonts w:cs="Arial" w:hAnsi="Arial" w:eastAsia="Arial" w:ascii="Arial"/>
          <w:color w:val="3D3D3D"/>
          <w:spacing w:val="0"/>
          <w:w w:val="106"/>
          <w:sz w:val="14"/>
          <w:szCs w:val="14"/>
        </w:rPr>
        <w:t>o</w:t>
      </w:r>
      <w:r>
        <w:rPr>
          <w:rFonts w:cs="Arial" w:hAnsi="Arial" w:eastAsia="Arial" w:ascii="Arial"/>
          <w:color w:val="3D3D3D"/>
          <w:spacing w:val="3"/>
          <w:w w:val="106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106"/>
          <w:sz w:val="14"/>
          <w:szCs w:val="14"/>
        </w:rPr>
        <w:t>A</w:t>
      </w:r>
      <w:r>
        <w:rPr>
          <w:rFonts w:cs="Arial" w:hAnsi="Arial" w:eastAsia="Arial" w:ascii="Arial"/>
          <w:color w:val="3D3D3D"/>
          <w:spacing w:val="0"/>
          <w:w w:val="106"/>
          <w:sz w:val="14"/>
          <w:szCs w:val="14"/>
        </w:rPr>
        <w:t>rt</w:t>
      </w:r>
      <w:r>
        <w:rPr>
          <w:rFonts w:cs="Arial" w:hAnsi="Arial" w:eastAsia="Arial" w:ascii="Arial"/>
          <w:color w:val="3D3D3D"/>
          <w:spacing w:val="0"/>
          <w:w w:val="106"/>
          <w:sz w:val="14"/>
          <w:szCs w:val="14"/>
        </w:rPr>
        <w:t>ill</w:t>
      </w:r>
      <w:r>
        <w:rPr>
          <w:rFonts w:cs="Arial" w:hAnsi="Arial" w:eastAsia="Arial" w:ascii="Arial"/>
          <w:color w:val="3D3D3D"/>
          <w:spacing w:val="0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3D3D3D"/>
          <w:spacing w:val="0"/>
          <w:w w:val="106"/>
          <w:sz w:val="14"/>
          <w:szCs w:val="14"/>
        </w:rPr>
        <w:t>r</w:t>
      </w:r>
      <w:r>
        <w:rPr>
          <w:rFonts w:cs="Arial" w:hAnsi="Arial" w:eastAsia="Arial" w:ascii="Arial"/>
          <w:color w:val="3D3D3D"/>
          <w:spacing w:val="0"/>
          <w:w w:val="106"/>
          <w:sz w:val="14"/>
          <w:szCs w:val="14"/>
        </w:rPr>
        <w:t>o</w:t>
      </w:r>
      <w:r>
        <w:rPr>
          <w:rFonts w:cs="Arial" w:hAnsi="Arial" w:eastAsia="Arial" w:ascii="Arial"/>
          <w:color w:val="3D3D3D"/>
          <w:spacing w:val="0"/>
          <w:w w:val="106"/>
          <w:sz w:val="14"/>
          <w:szCs w:val="14"/>
        </w:rPr>
        <w:t>                                                                                               </w:t>
      </w:r>
      <w:r>
        <w:rPr>
          <w:rFonts w:cs="Arial" w:hAnsi="Arial" w:eastAsia="Arial" w:ascii="Arial"/>
          <w:color w:val="3D3D3D"/>
          <w:spacing w:val="20"/>
          <w:w w:val="10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73"/>
          <w:sz w:val="27"/>
          <w:szCs w:val="27"/>
        </w:rPr>
        <w:t>s</w:t>
      </w:r>
      <w:r>
        <w:rPr>
          <w:rFonts w:cs="Times New Roman" w:hAnsi="Times New Roman" w:eastAsia="Times New Roman" w:ascii="Times New Roman"/>
          <w:color w:val="3D3D3D"/>
          <w:spacing w:val="0"/>
          <w:w w:val="73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3D3D3D"/>
          <w:spacing w:val="34"/>
          <w:w w:val="73"/>
          <w:sz w:val="27"/>
          <w:szCs w:val="27"/>
        </w:rPr>
        <w:t> </w:t>
      </w:r>
      <w:r>
        <w:rPr>
          <w:rFonts w:cs="Arial" w:hAnsi="Arial" w:eastAsia="Arial" w:ascii="Arial"/>
          <w:color w:val="3D3D3D"/>
          <w:spacing w:val="0"/>
          <w:w w:val="104"/>
          <w:position w:val="1"/>
          <w:sz w:val="14"/>
          <w:szCs w:val="14"/>
        </w:rPr>
        <w:t>4</w:t>
      </w:r>
      <w:r>
        <w:rPr>
          <w:rFonts w:cs="Arial" w:hAnsi="Arial" w:eastAsia="Arial" w:ascii="Arial"/>
          <w:color w:val="3D3D3D"/>
          <w:spacing w:val="0"/>
          <w:w w:val="108"/>
          <w:position w:val="1"/>
          <w:sz w:val="14"/>
          <w:szCs w:val="14"/>
        </w:rPr>
        <w:t>00</w:t>
      </w:r>
      <w:r>
        <w:rPr>
          <w:rFonts w:cs="Arial" w:hAnsi="Arial" w:eastAsia="Arial" w:ascii="Arial"/>
          <w:color w:val="000000"/>
          <w:spacing w:val="0"/>
          <w:w w:val="85"/>
          <w:position w:val="1"/>
          <w:sz w:val="14"/>
          <w:szCs w:val="14"/>
        </w:rPr>
        <w:t>,</w:t>
      </w:r>
      <w:r>
        <w:rPr>
          <w:rFonts w:cs="Arial" w:hAnsi="Arial" w:eastAsia="Arial" w:ascii="Arial"/>
          <w:color w:val="3D3D3D"/>
          <w:spacing w:val="0"/>
          <w:w w:val="123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3D3D3D"/>
          <w:spacing w:val="0"/>
          <w:w w:val="108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3D3D3D"/>
          <w:spacing w:val="0"/>
          <w:w w:val="113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616161"/>
          <w:spacing w:val="0"/>
          <w:w w:val="85"/>
          <w:position w:val="1"/>
          <w:sz w:val="14"/>
          <w:szCs w:val="14"/>
        </w:rPr>
        <w:t>.</w:t>
      </w:r>
      <w:r>
        <w:rPr>
          <w:rFonts w:cs="Arial" w:hAnsi="Arial" w:eastAsia="Arial" w:ascii="Arial"/>
          <w:color w:val="3D3D3D"/>
          <w:spacing w:val="0"/>
          <w:w w:val="123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3D3D3D"/>
          <w:spacing w:val="0"/>
          <w:w w:val="108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3D3D3D"/>
          <w:spacing w:val="0"/>
          <w:w w:val="100"/>
          <w:position w:val="1"/>
          <w:sz w:val="14"/>
          <w:szCs w:val="14"/>
        </w:rPr>
        <w:t>       </w:t>
      </w:r>
      <w:r>
        <w:rPr>
          <w:rFonts w:cs="Arial" w:hAnsi="Arial" w:eastAsia="Arial" w:ascii="Arial"/>
          <w:color w:val="3D3D3D"/>
          <w:spacing w:val="14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position w:val="1"/>
          <w:sz w:val="15"/>
          <w:szCs w:val="15"/>
        </w:rPr>
        <w:t>3</w:t>
      </w:r>
      <w:r>
        <w:rPr>
          <w:rFonts w:cs="Arial" w:hAnsi="Arial" w:eastAsia="Arial" w:ascii="Arial"/>
          <w:color w:val="3D3D3D"/>
          <w:spacing w:val="0"/>
          <w:w w:val="100"/>
          <w:position w:val="1"/>
          <w:sz w:val="15"/>
          <w:szCs w:val="15"/>
        </w:rPr>
        <w:t>%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256"/>
        <w:sectPr>
          <w:type w:val="continuous"/>
          <w:pgSz w:w="11340" w:h="15880"/>
          <w:pgMar w:top="1480" w:bottom="280" w:left="740" w:right="600"/>
        </w:sectPr>
      </w:pPr>
      <w:r>
        <w:pict>
          <v:shape type="#_x0000_t75" style="width:231.293pt;height:23.5805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54"/>
        <w:ind w:left="4055"/>
      </w:pPr>
      <w:r>
        <w:pict>
          <v:shape type="#_x0000_t75" style="position:absolute;margin-left:375.887pt;margin-top:79.2673pt;width:86.1906pt;height:9.20657pt;mso-position-horizontal-relative:page;mso-position-vertical-relative:paragraph;z-index:-1171">
            <v:imagedata o:title="" r:id="rId11"/>
          </v:shape>
        </w:pict>
      </w:r>
      <w:r>
        <w:pict>
          <v:shape type="#_x0000_t75" style="position:absolute;margin-left:74.4039pt;margin-top:119.317pt;width:393.383pt;height:44.1915pt;mso-position-horizontal-relative:page;mso-position-vertical-relative:page;z-index:-1169">
            <v:imagedata o:title="" r:id="rId12"/>
          </v:shape>
        </w:pict>
      </w:r>
      <w:r>
        <w:rPr>
          <w:rFonts w:cs="Arial" w:hAnsi="Arial" w:eastAsia="Arial" w:ascii="Arial"/>
          <w:color w:val="8A8A8A"/>
          <w:w w:val="88"/>
          <w:sz w:val="3"/>
          <w:szCs w:val="3"/>
        </w:rPr>
        <w:t>.</w:t>
      </w:r>
      <w:r>
        <w:rPr>
          <w:rFonts w:cs="Arial" w:hAnsi="Arial" w:eastAsia="Arial" w:ascii="Arial"/>
          <w:color w:val="8A8A8A"/>
          <w:w w:val="310"/>
          <w:sz w:val="3"/>
          <w:szCs w:val="3"/>
        </w:rPr>
        <w:t>.</w:t>
      </w:r>
      <w:r>
        <w:rPr>
          <w:rFonts w:cs="Arial" w:hAnsi="Arial" w:eastAsia="Arial" w:ascii="Arial"/>
          <w:color w:val="8A8A8A"/>
          <w:w w:val="100"/>
          <w:sz w:val="3"/>
          <w:szCs w:val="3"/>
        </w:rPr>
        <w:t>  </w:t>
      </w:r>
      <w:r>
        <w:rPr>
          <w:rFonts w:cs="Arial" w:hAnsi="Arial" w:eastAsia="Arial" w:ascii="Arial"/>
          <w:color w:val="8A8A8A"/>
          <w:spacing w:val="-3"/>
          <w:w w:val="100"/>
          <w:sz w:val="3"/>
          <w:szCs w:val="3"/>
        </w:rPr>
        <w:t> </w:t>
      </w:r>
      <w:r>
        <w:rPr>
          <w:rFonts w:cs="Arial" w:hAnsi="Arial" w:eastAsia="Arial" w:ascii="Arial"/>
          <w:color w:val="8A8A8A"/>
          <w:spacing w:val="0"/>
          <w:w w:val="73"/>
          <w:sz w:val="3"/>
          <w:szCs w:val="3"/>
        </w:rPr>
        <w:t>·</w:t>
      </w:r>
      <w:r>
        <w:rPr>
          <w:rFonts w:cs="Arial" w:hAnsi="Arial" w:eastAsia="Arial" w:ascii="Arial"/>
          <w:color w:val="8A8A8A"/>
          <w:spacing w:val="0"/>
          <w:w w:val="221"/>
          <w:sz w:val="3"/>
          <w:szCs w:val="3"/>
        </w:rPr>
        <w:t>·</w:t>
      </w:r>
      <w:r>
        <w:rPr>
          <w:rFonts w:cs="Arial" w:hAnsi="Arial" w:eastAsia="Arial" w:ascii="Arial"/>
          <w:color w:val="8A8A8A"/>
          <w:spacing w:val="0"/>
          <w:w w:val="100"/>
          <w:sz w:val="3"/>
          <w:szCs w:val="3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8A8A8A"/>
          <w:spacing w:val="4"/>
          <w:w w:val="100"/>
          <w:sz w:val="3"/>
          <w:szCs w:val="3"/>
        </w:rPr>
        <w:t> </w:t>
      </w:r>
      <w:r>
        <w:rPr>
          <w:rFonts w:cs="Arial" w:hAnsi="Arial" w:eastAsia="Arial" w:ascii="Arial"/>
          <w:color w:val="A3A3A3"/>
          <w:spacing w:val="0"/>
          <w:w w:val="100"/>
          <w:sz w:val="7"/>
          <w:szCs w:val="7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3"/>
        <w:ind w:left="957"/>
      </w:pPr>
      <w:r>
        <w:rPr>
          <w:rFonts w:cs="Arial" w:hAnsi="Arial" w:eastAsia="Arial" w:ascii="Arial"/>
          <w:color w:val="454545"/>
          <w:w w:val="61"/>
          <w:position w:val="1"/>
          <w:sz w:val="14"/>
          <w:szCs w:val="14"/>
        </w:rPr>
        <w:t>1</w:t>
      </w:r>
      <w:r>
        <w:rPr>
          <w:rFonts w:cs="Arial" w:hAnsi="Arial" w:eastAsia="Arial" w:ascii="Arial"/>
          <w:color w:val="454545"/>
          <w:w w:val="132"/>
          <w:position w:val="1"/>
          <w:sz w:val="14"/>
          <w:szCs w:val="14"/>
        </w:rPr>
        <w:t>0</w:t>
      </w:r>
      <w:r>
        <w:rPr>
          <w:rFonts w:cs="Arial" w:hAnsi="Arial" w:eastAsia="Arial" w:ascii="Arial"/>
          <w:color w:val="363636"/>
          <w:w w:val="118"/>
          <w:position w:val="1"/>
          <w:sz w:val="14"/>
          <w:szCs w:val="14"/>
        </w:rPr>
        <w:t>-</w:t>
      </w:r>
      <w:r>
        <w:rPr>
          <w:rFonts w:cs="Arial" w:hAnsi="Arial" w:eastAsia="Arial" w:ascii="Arial"/>
          <w:color w:val="363636"/>
          <w:w w:val="100"/>
          <w:position w:val="1"/>
          <w:sz w:val="14"/>
          <w:szCs w:val="14"/>
        </w:rPr>
        <w:t>       </w:t>
      </w:r>
      <w:r>
        <w:rPr>
          <w:rFonts w:cs="Arial" w:hAnsi="Arial" w:eastAsia="Arial" w:ascii="Arial"/>
          <w:color w:val="363636"/>
          <w:spacing w:val="-16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454545"/>
          <w:spacing w:val="0"/>
          <w:w w:val="100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454545"/>
          <w:spacing w:val="0"/>
          <w:w w:val="100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454545"/>
          <w:spacing w:val="0"/>
          <w:w w:val="100"/>
          <w:position w:val="0"/>
          <w:sz w:val="14"/>
          <w:szCs w:val="14"/>
        </w:rPr>
        <w:t>á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4"/>
          <w:szCs w:val="14"/>
        </w:rPr>
        <w:t>li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454545"/>
          <w:spacing w:val="0"/>
          <w:w w:val="100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454545"/>
          <w:spacing w:val="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454545"/>
          <w:spacing w:val="11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363636"/>
          <w:spacing w:val="22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454545"/>
          <w:spacing w:val="0"/>
          <w:w w:val="100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454545"/>
          <w:spacing w:val="0"/>
          <w:w w:val="100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4"/>
          <w:szCs w:val="14"/>
        </w:rPr>
        <w:t>ll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454545"/>
          <w:spacing w:val="0"/>
          <w:w w:val="100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454545"/>
          <w:spacing w:val="30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454545"/>
          <w:spacing w:val="0"/>
          <w:w w:val="114"/>
          <w:position w:val="0"/>
          <w:sz w:val="14"/>
          <w:szCs w:val="14"/>
        </w:rPr>
        <w:t>V</w:t>
      </w:r>
      <w:r>
        <w:rPr>
          <w:rFonts w:cs="Arial" w:hAnsi="Arial" w:eastAsia="Arial" w:ascii="Arial"/>
          <w:color w:val="363636"/>
          <w:spacing w:val="0"/>
          <w:w w:val="82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454545"/>
          <w:spacing w:val="0"/>
          <w:w w:val="108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363636"/>
          <w:spacing w:val="0"/>
          <w:w w:val="112"/>
          <w:position w:val="0"/>
          <w:sz w:val="14"/>
          <w:szCs w:val="14"/>
        </w:rPr>
        <w:t>li</w:t>
      </w:r>
      <w:r>
        <w:rPr>
          <w:rFonts w:cs="Arial" w:hAnsi="Arial" w:eastAsia="Arial" w:ascii="Arial"/>
          <w:color w:val="454545"/>
          <w:spacing w:val="0"/>
          <w:w w:val="108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454545"/>
          <w:spacing w:val="0"/>
          <w:w w:val="113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454545"/>
          <w:spacing w:val="0"/>
          <w:w w:val="99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454545"/>
          <w:spacing w:val="0"/>
          <w:w w:val="118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454545"/>
          <w:spacing w:val="0"/>
          <w:w w:val="110"/>
          <w:position w:val="0"/>
          <w:sz w:val="14"/>
          <w:szCs w:val="14"/>
        </w:rPr>
        <w:t>s</w:t>
      </w:r>
      <w:r>
        <w:rPr>
          <w:rFonts w:cs="Arial" w:hAnsi="Arial" w:eastAsia="Arial" w:ascii="Arial"/>
          <w:color w:val="454545"/>
          <w:spacing w:val="9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position w:val="0"/>
          <w:sz w:val="15"/>
          <w:szCs w:val="15"/>
        </w:rPr>
        <w:t>y</w:t>
      </w:r>
      <w:r>
        <w:rPr>
          <w:rFonts w:cs="Times New Roman" w:hAnsi="Times New Roman" w:eastAsia="Times New Roman" w:ascii="Times New Roman"/>
          <w:color w:val="454545"/>
          <w:spacing w:val="1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454545"/>
          <w:spacing w:val="0"/>
          <w:w w:val="100"/>
          <w:position w:val="0"/>
          <w:sz w:val="14"/>
          <w:szCs w:val="14"/>
        </w:rPr>
        <w:t>Z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454545"/>
          <w:spacing w:val="0"/>
          <w:w w:val="100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454545"/>
          <w:spacing w:val="0"/>
          <w:w w:val="100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454545"/>
          <w:spacing w:val="34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454545"/>
          <w:spacing w:val="0"/>
          <w:w w:val="99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363636"/>
          <w:spacing w:val="0"/>
          <w:w w:val="148"/>
          <w:position w:val="0"/>
          <w:sz w:val="14"/>
          <w:szCs w:val="14"/>
        </w:rPr>
        <w:t>el</w:t>
      </w:r>
      <w:r>
        <w:rPr>
          <w:rFonts w:cs="Arial" w:hAnsi="Arial" w:eastAsia="Arial" w:ascii="Arial"/>
          <w:color w:val="454545"/>
          <w:spacing w:val="0"/>
          <w:w w:val="113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454545"/>
          <w:spacing w:val="16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454545"/>
          <w:spacing w:val="0"/>
          <w:w w:val="107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363636"/>
          <w:spacing w:val="0"/>
          <w:w w:val="107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454545"/>
          <w:spacing w:val="0"/>
          <w:w w:val="107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454545"/>
          <w:spacing w:val="0"/>
          <w:w w:val="107"/>
          <w:position w:val="0"/>
          <w:sz w:val="14"/>
          <w:szCs w:val="14"/>
        </w:rPr>
        <w:t>o</w:t>
      </w:r>
      <w:r>
        <w:rPr>
          <w:rFonts w:cs="Arial" w:hAnsi="Arial" w:eastAsia="Arial" w:ascii="Arial"/>
          <w:color w:val="454545"/>
          <w:spacing w:val="0"/>
          <w:w w:val="107"/>
          <w:position w:val="0"/>
          <w:sz w:val="14"/>
          <w:szCs w:val="14"/>
        </w:rPr>
        <w:t>v</w:t>
      </w:r>
      <w:r>
        <w:rPr>
          <w:rFonts w:cs="Arial" w:hAnsi="Arial" w:eastAsia="Arial" w:ascii="Arial"/>
          <w:color w:val="454545"/>
          <w:spacing w:val="0"/>
          <w:w w:val="107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363636"/>
          <w:spacing w:val="0"/>
          <w:w w:val="107"/>
          <w:position w:val="0"/>
          <w:sz w:val="14"/>
          <w:szCs w:val="14"/>
        </w:rPr>
        <w:t>c</w:t>
      </w:r>
      <w:r>
        <w:rPr>
          <w:rFonts w:cs="Arial" w:hAnsi="Arial" w:eastAsia="Arial" w:ascii="Arial"/>
          <w:color w:val="363636"/>
          <w:spacing w:val="0"/>
          <w:w w:val="107"/>
          <w:position w:val="0"/>
          <w:sz w:val="14"/>
          <w:szCs w:val="14"/>
        </w:rPr>
        <w:t>i</w:t>
      </w:r>
      <w:r>
        <w:rPr>
          <w:rFonts w:cs="Arial" w:hAnsi="Arial" w:eastAsia="Arial" w:ascii="Arial"/>
          <w:color w:val="454545"/>
          <w:spacing w:val="0"/>
          <w:w w:val="107"/>
          <w:position w:val="0"/>
          <w:sz w:val="14"/>
          <w:szCs w:val="14"/>
        </w:rPr>
        <w:t>ó</w:t>
      </w:r>
      <w:r>
        <w:rPr>
          <w:rFonts w:cs="Arial" w:hAnsi="Arial" w:eastAsia="Arial" w:ascii="Arial"/>
          <w:color w:val="454545"/>
          <w:spacing w:val="0"/>
          <w:w w:val="107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454545"/>
          <w:spacing w:val="18"/>
          <w:w w:val="107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454545"/>
          <w:spacing w:val="0"/>
          <w:w w:val="91"/>
          <w:position w:val="0"/>
          <w:sz w:val="14"/>
          <w:szCs w:val="14"/>
        </w:rPr>
        <w:t>U</w:t>
      </w:r>
      <w:r>
        <w:rPr>
          <w:rFonts w:cs="Arial" w:hAnsi="Arial" w:eastAsia="Arial" w:ascii="Arial"/>
          <w:color w:val="454545"/>
          <w:spacing w:val="0"/>
          <w:w w:val="142"/>
          <w:position w:val="0"/>
          <w:sz w:val="14"/>
          <w:szCs w:val="14"/>
        </w:rPr>
        <w:t>r</w:t>
      </w:r>
      <w:r>
        <w:rPr>
          <w:rFonts w:cs="Arial" w:hAnsi="Arial" w:eastAsia="Arial" w:ascii="Arial"/>
          <w:color w:val="454545"/>
          <w:spacing w:val="0"/>
          <w:w w:val="99"/>
          <w:position w:val="0"/>
          <w:sz w:val="14"/>
          <w:szCs w:val="14"/>
        </w:rPr>
        <w:t>b</w:t>
      </w:r>
      <w:r>
        <w:rPr>
          <w:rFonts w:cs="Arial" w:hAnsi="Arial" w:eastAsia="Arial" w:ascii="Arial"/>
          <w:color w:val="454545"/>
          <w:spacing w:val="0"/>
          <w:w w:val="104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454545"/>
          <w:spacing w:val="0"/>
          <w:w w:val="108"/>
          <w:position w:val="0"/>
          <w:sz w:val="14"/>
          <w:szCs w:val="14"/>
        </w:rPr>
        <w:t>n</w:t>
      </w:r>
      <w:r>
        <w:rPr>
          <w:rFonts w:cs="Arial" w:hAnsi="Arial" w:eastAsia="Arial" w:ascii="Arial"/>
          <w:color w:val="454545"/>
          <w:spacing w:val="0"/>
          <w:w w:val="113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454545"/>
          <w:spacing w:val="0"/>
          <w:w w:val="100"/>
          <w:position w:val="0"/>
          <w:sz w:val="14"/>
          <w:szCs w:val="14"/>
        </w:rPr>
        <w:t>                               </w:t>
      </w:r>
      <w:r>
        <w:rPr>
          <w:rFonts w:cs="Arial" w:hAnsi="Arial" w:eastAsia="Arial" w:ascii="Arial"/>
          <w:color w:val="454545"/>
          <w:spacing w:val="-7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position w:val="0"/>
          <w:sz w:val="14"/>
          <w:szCs w:val="14"/>
        </w:rPr>
        <w:t>$</w: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position w:val="0"/>
          <w:sz w:val="14"/>
          <w:szCs w:val="14"/>
        </w:rPr>
        <w:t>   </w:t>
      </w:r>
      <w:r>
        <w:rPr>
          <w:rFonts w:cs="Times New Roman" w:hAnsi="Times New Roman" w:eastAsia="Times New Roman" w:ascii="Times New Roman"/>
          <w:color w:val="454545"/>
          <w:spacing w:val="3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54545"/>
          <w:spacing w:val="0"/>
          <w:w w:val="103"/>
          <w:position w:val="0"/>
          <w:sz w:val="15"/>
          <w:szCs w:val="15"/>
        </w:rPr>
        <w:t>3</w:t>
      </w:r>
      <w:r>
        <w:rPr>
          <w:rFonts w:cs="Times New Roman" w:hAnsi="Times New Roman" w:eastAsia="Times New Roman" w:ascii="Times New Roman"/>
          <w:color w:val="454545"/>
          <w:spacing w:val="0"/>
          <w:w w:val="112"/>
          <w:position w:val="0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454545"/>
          <w:spacing w:val="0"/>
          <w:w w:val="117"/>
          <w:position w:val="0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454545"/>
          <w:spacing w:val="0"/>
          <w:w w:val="78"/>
          <w:position w:val="0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454545"/>
          <w:spacing w:val="0"/>
          <w:w w:val="127"/>
          <w:position w:val="0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454545"/>
          <w:spacing w:val="0"/>
          <w:w w:val="112"/>
          <w:position w:val="0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454545"/>
          <w:spacing w:val="0"/>
          <w:w w:val="117"/>
          <w:position w:val="0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363636"/>
          <w:spacing w:val="0"/>
          <w:w w:val="88"/>
          <w:position w:val="0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454545"/>
          <w:spacing w:val="0"/>
          <w:w w:val="122"/>
          <w:position w:val="0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454545"/>
          <w:spacing w:val="0"/>
          <w:w w:val="117"/>
          <w:position w:val="0"/>
          <w:sz w:val="15"/>
          <w:szCs w:val="15"/>
        </w:rPr>
        <w:t>0</w: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position w:val="0"/>
          <w:sz w:val="15"/>
          <w:szCs w:val="15"/>
        </w:rPr>
        <w:t>        </w:t>
      </w:r>
      <w:r>
        <w:rPr>
          <w:rFonts w:cs="Times New Roman" w:hAnsi="Times New Roman" w:eastAsia="Times New Roman" w:ascii="Times New Roman"/>
          <w:color w:val="454545"/>
          <w:spacing w:val="-17"/>
          <w:w w:val="100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5B5B5B"/>
          <w:spacing w:val="0"/>
          <w:w w:val="99"/>
          <w:position w:val="0"/>
          <w:sz w:val="14"/>
          <w:szCs w:val="14"/>
        </w:rPr>
        <w:t>2</w:t>
      </w:r>
      <w:r>
        <w:rPr>
          <w:rFonts w:cs="Arial" w:hAnsi="Arial" w:eastAsia="Arial" w:ascii="Arial"/>
          <w:color w:val="454545"/>
          <w:spacing w:val="0"/>
          <w:w w:val="109"/>
          <w:position w:val="0"/>
          <w:sz w:val="14"/>
          <w:szCs w:val="14"/>
        </w:rPr>
        <w:t>%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7"/>
          <w:szCs w:val="7"/>
        </w:rPr>
        <w:jc w:val="center"/>
        <w:ind w:left="4258" w:right="5575"/>
      </w:pPr>
      <w:r>
        <w:pict>
          <v:shape type="#_x0000_t75" style="position:absolute;margin-left:280.304pt;margin-top:55.5763pt;width:78.8239pt;height:8.47004pt;mso-position-horizontal-relative:page;mso-position-vertical-relative:paragraph;z-index:-1170">
            <v:imagedata o:title="" r:id="rId13"/>
          </v:shape>
        </w:pict>
      </w:r>
      <w:r>
        <w:rPr>
          <w:rFonts w:cs="Arial" w:hAnsi="Arial" w:eastAsia="Arial" w:ascii="Arial"/>
          <w:color w:val="8A8A8A"/>
          <w:w w:val="18"/>
          <w:sz w:val="7"/>
          <w:szCs w:val="7"/>
        </w:rPr>
        <w:t>.</w:t>
      </w:r>
      <w:r>
        <w:rPr>
          <w:rFonts w:cs="Arial" w:hAnsi="Arial" w:eastAsia="Arial" w:ascii="Arial"/>
          <w:color w:val="8A8A8A"/>
          <w:w w:val="79"/>
          <w:sz w:val="7"/>
          <w:szCs w:val="7"/>
        </w:rPr>
        <w:t>·</w:t>
      </w:r>
      <w:r>
        <w:rPr>
          <w:rFonts w:cs="Arial" w:hAnsi="Arial" w:eastAsia="Arial" w:ascii="Arial"/>
          <w:color w:val="8A8A8A"/>
          <w:w w:val="63"/>
          <w:sz w:val="7"/>
          <w:szCs w:val="7"/>
        </w:rPr>
        <w:t>·</w:t>
      </w:r>
      <w:r>
        <w:rPr>
          <w:rFonts w:cs="Arial" w:hAnsi="Arial" w:eastAsia="Arial" w:ascii="Arial"/>
          <w:color w:val="00000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42" w:lineRule="exact" w:line="180"/>
        <w:ind w:left="1462"/>
      </w:pP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5B5B5B"/>
          <w:spacing w:val="0"/>
          <w:w w:val="100"/>
          <w:sz w:val="15"/>
          <w:szCs w:val="15"/>
        </w:rPr>
        <w:t>L</w:t>
      </w:r>
      <w:r>
        <w:rPr>
          <w:rFonts w:cs="Arial" w:hAnsi="Arial" w:eastAsia="Arial" w:ascii="Arial"/>
          <w:color w:val="5B5B5B"/>
          <w:spacing w:val="0"/>
          <w:w w:val="100"/>
          <w:sz w:val="15"/>
          <w:szCs w:val="15"/>
        </w:rPr>
        <w:t>                                                                                                                      </w:t>
      </w:r>
      <w:r>
        <w:rPr>
          <w:rFonts w:cs="Arial" w:hAnsi="Arial" w:eastAsia="Arial" w:ascii="Arial"/>
          <w:color w:val="5B5B5B"/>
          <w:spacing w:val="1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sz w:val="16"/>
          <w:szCs w:val="16"/>
        </w:rPr>
        <w:t>$</w:t>
      </w:r>
      <w:r>
        <w:rPr>
          <w:rFonts w:cs="Times New Roman" w:hAnsi="Times New Roman" w:eastAsia="Times New Roman" w:ascii="Times New Roman"/>
          <w:color w:val="454545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54545"/>
          <w:spacing w:val="0"/>
          <w:w w:val="88"/>
          <w:sz w:val="15"/>
          <w:szCs w:val="15"/>
        </w:rPr>
        <w:t>5</w:t>
      </w:r>
      <w:r>
        <w:rPr>
          <w:rFonts w:cs="Arial" w:hAnsi="Arial" w:eastAsia="Arial" w:ascii="Arial"/>
          <w:color w:val="363636"/>
          <w:spacing w:val="0"/>
          <w:w w:val="88"/>
          <w:sz w:val="15"/>
          <w:szCs w:val="15"/>
        </w:rPr>
        <w:t>,</w:t>
      </w:r>
      <w:r>
        <w:rPr>
          <w:rFonts w:cs="Arial" w:hAnsi="Arial" w:eastAsia="Arial" w:ascii="Arial"/>
          <w:color w:val="454545"/>
          <w:spacing w:val="0"/>
          <w:w w:val="114"/>
          <w:sz w:val="15"/>
          <w:szCs w:val="15"/>
        </w:rPr>
        <w:t>9</w:t>
      </w:r>
      <w:r>
        <w:rPr>
          <w:rFonts w:cs="Arial" w:hAnsi="Arial" w:eastAsia="Arial" w:ascii="Arial"/>
          <w:color w:val="454545"/>
          <w:spacing w:val="0"/>
          <w:w w:val="97"/>
          <w:sz w:val="15"/>
          <w:szCs w:val="15"/>
        </w:rPr>
        <w:t>0</w:t>
      </w:r>
      <w:r>
        <w:rPr>
          <w:rFonts w:cs="Arial" w:hAnsi="Arial" w:eastAsia="Arial" w:ascii="Arial"/>
          <w:color w:val="454545"/>
          <w:spacing w:val="0"/>
          <w:w w:val="105"/>
          <w:sz w:val="15"/>
          <w:szCs w:val="15"/>
        </w:rPr>
        <w:t>0</w:t>
      </w:r>
      <w:r>
        <w:rPr>
          <w:rFonts w:cs="Arial" w:hAnsi="Arial" w:eastAsia="Arial" w:ascii="Arial"/>
          <w:color w:val="363636"/>
          <w:spacing w:val="0"/>
          <w:w w:val="70"/>
          <w:sz w:val="15"/>
          <w:szCs w:val="15"/>
        </w:rPr>
        <w:t>,</w:t>
      </w:r>
      <w:r>
        <w:rPr>
          <w:rFonts w:cs="Arial" w:hAnsi="Arial" w:eastAsia="Arial" w:ascii="Arial"/>
          <w:color w:val="454545"/>
          <w:spacing w:val="0"/>
          <w:w w:val="119"/>
          <w:sz w:val="15"/>
          <w:szCs w:val="15"/>
        </w:rPr>
        <w:t>0</w:t>
      </w:r>
      <w:r>
        <w:rPr>
          <w:rFonts w:cs="Arial" w:hAnsi="Arial" w:eastAsia="Arial" w:ascii="Arial"/>
          <w:color w:val="454545"/>
          <w:spacing w:val="0"/>
          <w:w w:val="97"/>
          <w:sz w:val="15"/>
          <w:szCs w:val="15"/>
        </w:rPr>
        <w:t>0</w:t>
      </w:r>
      <w:r>
        <w:rPr>
          <w:rFonts w:cs="Arial" w:hAnsi="Arial" w:eastAsia="Arial" w:ascii="Arial"/>
          <w:color w:val="454545"/>
          <w:spacing w:val="0"/>
          <w:w w:val="105"/>
          <w:sz w:val="15"/>
          <w:szCs w:val="15"/>
        </w:rPr>
        <w:t>0</w:t>
      </w:r>
      <w:r>
        <w:rPr>
          <w:rFonts w:cs="Arial" w:hAnsi="Arial" w:eastAsia="Arial" w:ascii="Arial"/>
          <w:color w:val="1A1A1A"/>
          <w:spacing w:val="0"/>
          <w:w w:val="79"/>
          <w:sz w:val="15"/>
          <w:szCs w:val="15"/>
        </w:rPr>
        <w:t>.</w:t>
      </w:r>
      <w:r>
        <w:rPr>
          <w:rFonts w:cs="Arial" w:hAnsi="Arial" w:eastAsia="Arial" w:ascii="Arial"/>
          <w:color w:val="454545"/>
          <w:spacing w:val="0"/>
          <w:w w:val="114"/>
          <w:sz w:val="15"/>
          <w:szCs w:val="15"/>
        </w:rPr>
        <w:t>0</w:t>
      </w:r>
      <w:r>
        <w:rPr>
          <w:rFonts w:cs="Arial" w:hAnsi="Arial" w:eastAsia="Arial" w:ascii="Arial"/>
          <w:color w:val="454545"/>
          <w:spacing w:val="0"/>
          <w:w w:val="101"/>
          <w:sz w:val="15"/>
          <w:szCs w:val="15"/>
        </w:rPr>
        <w:t>0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     </w:t>
      </w:r>
      <w:r>
        <w:rPr>
          <w:rFonts w:cs="Arial" w:hAnsi="Arial" w:eastAsia="Arial" w:ascii="Arial"/>
          <w:color w:val="454545"/>
          <w:spacing w:val="1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4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3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%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1240" w:top="1500" w:bottom="280" w:left="660" w:right="820"/>
          <w:pgSz w:w="11400" w:h="15920"/>
        </w:sectPr>
      </w:pPr>
      <w:r>
        <w:rPr>
          <w:sz w:val="20"/>
          <w:szCs w:val="20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41"/>
          <w:szCs w:val="41"/>
        </w:rPr>
        <w:jc w:val="left"/>
        <w:spacing w:lineRule="exact" w:line="420"/>
        <w:ind w:left="2095"/>
      </w:pPr>
      <w:r>
        <w:pict>
          <v:shape type="#_x0000_t75" style="position:absolute;margin-left:101.661pt;margin-top:10.6686pt;width:336.107pt;height:65.919pt;mso-position-horizontal-relative:page;mso-position-vertical-relative:paragraph;z-index:-1172">
            <v:imagedata o:title="" r:id="rId14"/>
          </v:shape>
        </w:pict>
      </w:r>
      <w:r>
        <w:rPr>
          <w:rFonts w:cs="Times New Roman" w:hAnsi="Times New Roman" w:eastAsia="Times New Roman" w:ascii="Times New Roman"/>
          <w:color w:val="A3A3A3"/>
          <w:w w:val="35"/>
          <w:position w:val="-4"/>
          <w:sz w:val="25"/>
          <w:szCs w:val="25"/>
        </w:rPr>
        <w:t>·</w:t>
      </w:r>
      <w:r>
        <w:rPr>
          <w:rFonts w:cs="Times New Roman" w:hAnsi="Times New Roman" w:eastAsia="Times New Roman" w:ascii="Times New Roman"/>
          <w:color w:val="A3A3A3"/>
          <w:w w:val="17"/>
          <w:position w:val="-4"/>
          <w:sz w:val="25"/>
          <w:szCs w:val="25"/>
        </w:rPr>
        <w:t>·</w:t>
      </w:r>
      <w:r>
        <w:rPr>
          <w:rFonts w:cs="Times New Roman" w:hAnsi="Times New Roman" w:eastAsia="Times New Roman" w:ascii="Times New Roman"/>
          <w:color w:val="8A8A8A"/>
          <w:w w:val="20"/>
          <w:position w:val="-4"/>
          <w:sz w:val="25"/>
          <w:szCs w:val="25"/>
        </w:rPr>
        <w:t>1</w:t>
      </w:r>
      <w:r>
        <w:rPr>
          <w:rFonts w:cs="Times New Roman" w:hAnsi="Times New Roman" w:eastAsia="Times New Roman" w:ascii="Times New Roman"/>
          <w:color w:val="A3A3A3"/>
          <w:w w:val="81"/>
          <w:position w:val="-4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color w:val="A3A3A3"/>
          <w:w w:val="100"/>
          <w:position w:val="-4"/>
          <w:sz w:val="25"/>
          <w:szCs w:val="25"/>
        </w:rPr>
        <w:t>        </w:t>
      </w:r>
      <w:r>
        <w:rPr>
          <w:rFonts w:cs="Times New Roman" w:hAnsi="Times New Roman" w:eastAsia="Times New Roman" w:ascii="Times New Roman"/>
          <w:color w:val="A3A3A3"/>
          <w:spacing w:val="-25"/>
          <w:w w:val="100"/>
          <w:position w:val="-4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i/>
          <w:color w:val="A3A3A3"/>
          <w:spacing w:val="0"/>
          <w:w w:val="98"/>
          <w:position w:val="-4"/>
          <w:sz w:val="41"/>
          <w:szCs w:val="41"/>
        </w:rPr>
        <w:t>1</w:t>
      </w:r>
      <w:r>
        <w:rPr>
          <w:rFonts w:cs="Times New Roman" w:hAnsi="Times New Roman" w:eastAsia="Times New Roman" w:ascii="Times New Roman"/>
          <w:i/>
          <w:color w:val="A3A3A3"/>
          <w:spacing w:val="0"/>
          <w:w w:val="25"/>
          <w:position w:val="-4"/>
          <w:sz w:val="41"/>
          <w:szCs w:val="41"/>
        </w:rPr>
        <w:t>,,,,</w:t>
      </w:r>
      <w:r>
        <w:rPr>
          <w:rFonts w:cs="Times New Roman" w:hAnsi="Times New Roman" w:eastAsia="Times New Roman" w:ascii="Times New Roman"/>
          <w:i/>
          <w:color w:val="A3A3A3"/>
          <w:spacing w:val="0"/>
          <w:w w:val="197"/>
          <w:position w:val="-4"/>
          <w:sz w:val="41"/>
          <w:szCs w:val="41"/>
        </w:rPr>
        <w:t>/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1"/>
          <w:szCs w:val="41"/>
        </w:rPr>
      </w:r>
    </w:p>
    <w:p>
      <w:pPr>
        <w:rPr>
          <w:rFonts w:cs="Arial" w:hAnsi="Arial" w:eastAsia="Arial" w:ascii="Arial"/>
          <w:sz w:val="25"/>
          <w:szCs w:val="25"/>
        </w:rPr>
        <w:jc w:val="left"/>
        <w:spacing w:lineRule="exact" w:line="220"/>
        <w:ind w:left="2091"/>
      </w:pPr>
      <w:r>
        <w:pict>
          <v:shape type="#_x0000_t202" style="position:absolute;margin-left:140.152pt;margin-top:9.7249pt;width:22.1002pt;height:6.4pt;mso-position-horizontal-relative:page;mso-position-vertical-relative:paragraph;z-index:-116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0"/>
                      <w:szCs w:val="10"/>
                    </w:rPr>
                    <w:jc w:val="left"/>
                    <w:spacing w:lineRule="exact" w:line="120"/>
                    <w:ind w:right="-39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787878"/>
                      <w:spacing w:val="0"/>
                      <w:w w:val="100"/>
                      <w:sz w:val="12"/>
                      <w:szCs w:val="12"/>
                    </w:rPr>
                    <w:t>!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787878"/>
                      <w:spacing w:val="0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787878"/>
                      <w:spacing w:val="29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8A8A8A"/>
                      <w:spacing w:val="0"/>
                      <w:w w:val="100"/>
                      <w:sz w:val="12"/>
                      <w:szCs w:val="12"/>
                    </w:rPr>
                    <w:t>\..;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8A8A8A"/>
                      <w:spacing w:val="0"/>
                      <w:w w:val="100"/>
                      <w:sz w:val="12"/>
                      <w:szCs w:val="1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8A8A8A"/>
                      <w:spacing w:val="30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A3A3A3"/>
                      <w:spacing w:val="0"/>
                      <w:w w:val="58"/>
                      <w:sz w:val="10"/>
                      <w:szCs w:val="10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i/>
          <w:color w:val="A3A3A3"/>
          <w:spacing w:val="0"/>
          <w:w w:val="25"/>
          <w:position w:val="2"/>
          <w:sz w:val="26"/>
          <w:szCs w:val="26"/>
        </w:rPr>
        <w:t>.</w:t>
      </w:r>
      <w:r>
        <w:rPr>
          <w:rFonts w:cs="Arial" w:hAnsi="Arial" w:eastAsia="Arial" w:ascii="Arial"/>
          <w:i/>
          <w:color w:val="A3A3A3"/>
          <w:spacing w:val="0"/>
          <w:w w:val="25"/>
          <w:position w:val="2"/>
          <w:sz w:val="26"/>
          <w:szCs w:val="26"/>
        </w:rPr>
        <w:t>  </w:t>
      </w:r>
      <w:r>
        <w:rPr>
          <w:rFonts w:cs="Arial" w:hAnsi="Arial" w:eastAsia="Arial" w:ascii="Arial"/>
          <w:i/>
          <w:color w:val="A3A3A3"/>
          <w:spacing w:val="12"/>
          <w:w w:val="25"/>
          <w:position w:val="2"/>
          <w:sz w:val="26"/>
          <w:szCs w:val="26"/>
        </w:rPr>
        <w:t> </w:t>
      </w:r>
      <w:r>
        <w:rPr>
          <w:rFonts w:cs="Arial" w:hAnsi="Arial" w:eastAsia="Arial" w:ascii="Arial"/>
          <w:i/>
          <w:color w:val="8A8A8A"/>
          <w:spacing w:val="0"/>
          <w:w w:val="78"/>
          <w:position w:val="2"/>
          <w:sz w:val="26"/>
          <w:szCs w:val="26"/>
        </w:rPr>
        <w:t>¡</w:t>
      </w:r>
      <w:r>
        <w:rPr>
          <w:rFonts w:cs="Arial" w:hAnsi="Arial" w:eastAsia="Arial" w:ascii="Arial"/>
          <w:i/>
          <w:color w:val="A3A3A3"/>
          <w:spacing w:val="0"/>
          <w:w w:val="78"/>
          <w:position w:val="2"/>
          <w:sz w:val="26"/>
          <w:szCs w:val="26"/>
        </w:rPr>
        <w:t>(</w:t>
      </w:r>
      <w:r>
        <w:rPr>
          <w:rFonts w:cs="Arial" w:hAnsi="Arial" w:eastAsia="Arial" w:ascii="Arial"/>
          <w:i/>
          <w:color w:val="A3A3A3"/>
          <w:spacing w:val="8"/>
          <w:w w:val="78"/>
          <w:position w:val="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8A8A8A"/>
          <w:spacing w:val="0"/>
          <w:w w:val="78"/>
          <w:position w:val="2"/>
          <w:sz w:val="16"/>
          <w:szCs w:val="16"/>
        </w:rPr>
        <w:t>¿</w:t>
      </w:r>
      <w:r>
        <w:rPr>
          <w:rFonts w:cs="Times New Roman" w:hAnsi="Times New Roman" w:eastAsia="Times New Roman" w:ascii="Times New Roman"/>
          <w:i/>
          <w:color w:val="A3A3A3"/>
          <w:spacing w:val="0"/>
          <w:w w:val="110"/>
          <w:position w:val="-5"/>
          <w:sz w:val="20"/>
          <w:szCs w:val="20"/>
        </w:rPr>
        <w:t>0</w:t>
      </w:r>
      <w:r>
        <w:rPr>
          <w:rFonts w:cs="Arial" w:hAnsi="Arial" w:eastAsia="Arial" w:ascii="Arial"/>
          <w:i/>
          <w:color w:val="A3A3A3"/>
          <w:spacing w:val="0"/>
          <w:w w:val="111"/>
          <w:position w:val="2"/>
          <w:sz w:val="25"/>
          <w:szCs w:val="25"/>
        </w:rPr>
        <w:t>j&lt;,</w:t>
      </w:r>
      <w:r>
        <w:rPr>
          <w:rFonts w:cs="Arial" w:hAnsi="Arial" w:eastAsia="Arial" w:ascii="Arial"/>
          <w:i/>
          <w:color w:val="A3A3A3"/>
          <w:spacing w:val="0"/>
          <w:w w:val="119"/>
          <w:position w:val="2"/>
          <w:sz w:val="25"/>
          <w:szCs w:val="25"/>
        </w:rPr>
        <w:t>l</w:t>
      </w:r>
      <w:r>
        <w:rPr>
          <w:rFonts w:cs="Arial" w:hAnsi="Arial" w:eastAsia="Arial" w:ascii="Arial"/>
          <w:i/>
          <w:color w:val="A3A3A3"/>
          <w:spacing w:val="0"/>
          <w:w w:val="186"/>
          <w:position w:val="2"/>
          <w:sz w:val="25"/>
          <w:szCs w:val="25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5"/>
          <w:szCs w:val="25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spacing w:lineRule="exact" w:line="260"/>
        <w:ind w:left="1341" w:right="-43"/>
      </w:pPr>
      <w:r>
        <w:rPr>
          <w:rFonts w:cs="Arial" w:hAnsi="Arial" w:eastAsia="Arial" w:ascii="Arial"/>
          <w:color w:val="363636"/>
          <w:w w:val="66"/>
          <w:position w:val="1"/>
          <w:sz w:val="15"/>
          <w:szCs w:val="15"/>
        </w:rPr>
        <w:t>l</w:t>
      </w:r>
      <w:r>
        <w:rPr>
          <w:rFonts w:cs="Arial" w:hAnsi="Arial" w:eastAsia="Arial" w:ascii="Arial"/>
          <w:color w:val="454545"/>
          <w:w w:val="105"/>
          <w:position w:val="1"/>
          <w:sz w:val="15"/>
          <w:szCs w:val="15"/>
        </w:rPr>
        <w:t>n</w:t>
      </w:r>
      <w:r>
        <w:rPr>
          <w:rFonts w:cs="Arial" w:hAnsi="Arial" w:eastAsia="Arial" w:ascii="Arial"/>
          <w:color w:val="454545"/>
          <w:w w:val="101"/>
          <w:position w:val="1"/>
          <w:sz w:val="15"/>
          <w:szCs w:val="15"/>
        </w:rPr>
        <w:t>g</w:t>
      </w:r>
      <w:r>
        <w:rPr>
          <w:rFonts w:cs="Arial" w:hAnsi="Arial" w:eastAsia="Arial" w:ascii="Arial"/>
          <w:color w:val="454545"/>
          <w:w w:val="79"/>
          <w:position w:val="1"/>
          <w:sz w:val="15"/>
          <w:szCs w:val="15"/>
        </w:rPr>
        <w:t>.</w:t>
      </w:r>
      <w:r>
        <w:rPr>
          <w:rFonts w:cs="Arial" w:hAnsi="Arial" w:eastAsia="Arial" w:ascii="Arial"/>
          <w:color w:val="454545"/>
          <w:w w:val="100"/>
          <w:position w:val="1"/>
          <w:sz w:val="15"/>
          <w:szCs w:val="15"/>
        </w:rPr>
        <w:t>        </w:t>
      </w:r>
      <w:r>
        <w:rPr>
          <w:rFonts w:cs="Arial" w:hAnsi="Arial" w:eastAsia="Arial" w:ascii="Arial"/>
          <w:color w:val="454545"/>
          <w:spacing w:val="-13"/>
          <w:w w:val="100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54545"/>
          <w:spacing w:val="0"/>
          <w:w w:val="21"/>
          <w:position w:val="1"/>
          <w:sz w:val="31"/>
          <w:szCs w:val="31"/>
        </w:rPr>
        <w:t>·</w:t>
      </w:r>
      <w:r>
        <w:rPr>
          <w:rFonts w:cs="Times New Roman" w:hAnsi="Times New Roman" w:eastAsia="Times New Roman" w:ascii="Times New Roman"/>
          <w:color w:val="454545"/>
          <w:spacing w:val="0"/>
          <w:w w:val="42"/>
          <w:position w:val="1"/>
          <w:sz w:val="31"/>
          <w:szCs w:val="31"/>
        </w:rPr>
        <w:t>,</w:t>
      </w:r>
      <w:r>
        <w:rPr>
          <w:rFonts w:cs="Times New Roman" w:hAnsi="Times New Roman" w:eastAsia="Times New Roman" w:ascii="Times New Roman"/>
          <w:color w:val="5B5B5B"/>
          <w:spacing w:val="0"/>
          <w:w w:val="123"/>
          <w:position w:val="1"/>
          <w:sz w:val="31"/>
          <w:szCs w:val="31"/>
        </w:rPr>
        <w:t>,</w:t>
      </w:r>
      <w:r>
        <w:rPr>
          <w:rFonts w:cs="Times New Roman" w:hAnsi="Times New Roman" w:eastAsia="Times New Roman" w:ascii="Times New Roman"/>
          <w:color w:val="454545"/>
          <w:spacing w:val="0"/>
          <w:w w:val="19"/>
          <w:position w:val="1"/>
          <w:sz w:val="31"/>
          <w:szCs w:val="31"/>
        </w:rPr>
        <w:t>1</w:t>
      </w:r>
      <w:r>
        <w:rPr>
          <w:rFonts w:cs="Times New Roman" w:hAnsi="Times New Roman" w:eastAsia="Times New Roman" w:ascii="Times New Roman"/>
          <w:color w:val="454545"/>
          <w:spacing w:val="-22"/>
          <w:w w:val="100"/>
          <w:position w:val="1"/>
          <w:sz w:val="31"/>
          <w:szCs w:val="31"/>
        </w:rPr>
        <w:t> </w:t>
      </w:r>
      <w:r>
        <w:rPr>
          <w:rFonts w:cs="Arial" w:hAnsi="Arial" w:eastAsia="Arial" w:ascii="Arial"/>
          <w:color w:val="454545"/>
          <w:spacing w:val="0"/>
          <w:w w:val="70"/>
          <w:position w:val="1"/>
          <w:sz w:val="15"/>
          <w:szCs w:val="15"/>
        </w:rPr>
        <w:t>E</w:t>
      </w:r>
      <w:r>
        <w:rPr>
          <w:rFonts w:cs="Arial" w:hAnsi="Arial" w:eastAsia="Arial" w:ascii="Arial"/>
          <w:color w:val="454545"/>
          <w:spacing w:val="0"/>
          <w:w w:val="101"/>
          <w:position w:val="1"/>
          <w:sz w:val="15"/>
          <w:szCs w:val="15"/>
        </w:rPr>
        <w:t>u</w:t>
      </w:r>
      <w:r>
        <w:rPr>
          <w:rFonts w:cs="Arial" w:hAnsi="Arial" w:eastAsia="Arial" w:ascii="Arial"/>
          <w:color w:val="454545"/>
          <w:spacing w:val="0"/>
          <w:w w:val="97"/>
          <w:position w:val="1"/>
          <w:sz w:val="15"/>
          <w:szCs w:val="15"/>
        </w:rPr>
        <w:t>g</w:t>
      </w:r>
      <w:r>
        <w:rPr>
          <w:rFonts w:cs="Arial" w:hAnsi="Arial" w:eastAsia="Arial" w:ascii="Arial"/>
          <w:color w:val="363636"/>
          <w:spacing w:val="0"/>
          <w:w w:val="97"/>
          <w:position w:val="1"/>
          <w:sz w:val="15"/>
          <w:szCs w:val="15"/>
        </w:rPr>
        <w:t>e</w:t>
      </w:r>
      <w:r>
        <w:rPr>
          <w:rFonts w:cs="Arial" w:hAnsi="Arial" w:eastAsia="Arial" w:ascii="Arial"/>
          <w:color w:val="454545"/>
          <w:spacing w:val="0"/>
          <w:w w:val="105"/>
          <w:position w:val="1"/>
          <w:sz w:val="15"/>
          <w:szCs w:val="15"/>
        </w:rPr>
        <w:t>n</w:t>
      </w:r>
      <w:r>
        <w:rPr>
          <w:rFonts w:cs="Arial" w:hAnsi="Arial" w:eastAsia="Arial" w:ascii="Arial"/>
          <w:color w:val="454545"/>
          <w:spacing w:val="0"/>
          <w:w w:val="121"/>
          <w:position w:val="1"/>
          <w:sz w:val="15"/>
          <w:szCs w:val="15"/>
        </w:rPr>
        <w:t>i</w:t>
      </w:r>
      <w:r>
        <w:rPr>
          <w:rFonts w:cs="Arial" w:hAnsi="Arial" w:eastAsia="Arial" w:ascii="Arial"/>
          <w:color w:val="454545"/>
          <w:spacing w:val="0"/>
          <w:w w:val="105"/>
          <w:position w:val="1"/>
          <w:sz w:val="15"/>
          <w:szCs w:val="15"/>
        </w:rPr>
        <w:t>o</w:t>
      </w:r>
      <w:r>
        <w:rPr>
          <w:rFonts w:cs="Arial" w:hAnsi="Arial" w:eastAsia="Arial" w:ascii="Arial"/>
          <w:color w:val="454545"/>
          <w:spacing w:val="3"/>
          <w:w w:val="100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454545"/>
          <w:spacing w:val="0"/>
          <w:w w:val="100"/>
          <w:position w:val="1"/>
          <w:sz w:val="15"/>
          <w:szCs w:val="15"/>
        </w:rPr>
        <w:t>T</w:t>
      </w:r>
      <w:r>
        <w:rPr>
          <w:rFonts w:cs="Arial" w:hAnsi="Arial" w:eastAsia="Arial" w:ascii="Arial"/>
          <w:color w:val="454545"/>
          <w:spacing w:val="0"/>
          <w:w w:val="100"/>
          <w:position w:val="1"/>
          <w:sz w:val="15"/>
          <w:szCs w:val="15"/>
        </w:rPr>
        <w:t>o</w:t>
      </w:r>
      <w:r>
        <w:rPr>
          <w:rFonts w:cs="Arial" w:hAnsi="Arial" w:eastAsia="Arial" w:ascii="Arial"/>
          <w:color w:val="454545"/>
          <w:spacing w:val="0"/>
          <w:w w:val="100"/>
          <w:position w:val="1"/>
          <w:sz w:val="15"/>
          <w:szCs w:val="15"/>
        </w:rPr>
        <w:t>d</w:t>
      </w:r>
      <w:r>
        <w:rPr>
          <w:rFonts w:cs="Arial" w:hAnsi="Arial" w:eastAsia="Arial" w:ascii="Arial"/>
          <w:color w:val="454545"/>
          <w:spacing w:val="0"/>
          <w:w w:val="100"/>
          <w:position w:val="1"/>
          <w:sz w:val="15"/>
          <w:szCs w:val="15"/>
        </w:rPr>
        <w:t>d</w:t>
      </w:r>
      <w:r>
        <w:rPr>
          <w:rFonts w:cs="Arial" w:hAnsi="Arial" w:eastAsia="Arial" w:ascii="Arial"/>
          <w:color w:val="454545"/>
          <w:spacing w:val="6"/>
          <w:w w:val="100"/>
          <w:position w:val="1"/>
          <w:sz w:val="15"/>
          <w:szCs w:val="15"/>
        </w:rPr>
        <w:t> </w:t>
      </w:r>
      <w:r>
        <w:rPr>
          <w:rFonts w:cs="Arial" w:hAnsi="Arial" w:eastAsia="Arial" w:ascii="Arial"/>
          <w:color w:val="454545"/>
          <w:spacing w:val="0"/>
          <w:w w:val="92"/>
          <w:position w:val="1"/>
          <w:sz w:val="15"/>
          <w:szCs w:val="15"/>
        </w:rPr>
        <w:t>A</w:t>
      </w:r>
      <w:r>
        <w:rPr>
          <w:rFonts w:cs="Arial" w:hAnsi="Arial" w:eastAsia="Arial" w:ascii="Arial"/>
          <w:color w:val="363636"/>
          <w:spacing w:val="0"/>
          <w:w w:val="88"/>
          <w:position w:val="1"/>
          <w:sz w:val="15"/>
          <w:szCs w:val="15"/>
        </w:rPr>
        <w:t>l</w:t>
      </w:r>
      <w:r>
        <w:rPr>
          <w:rFonts w:cs="Arial" w:hAnsi="Arial" w:eastAsia="Arial" w:ascii="Arial"/>
          <w:color w:val="454545"/>
          <w:spacing w:val="0"/>
          <w:w w:val="101"/>
          <w:position w:val="1"/>
          <w:sz w:val="15"/>
          <w:szCs w:val="15"/>
        </w:rPr>
        <w:t>a</w:t>
      </w:r>
      <w:r>
        <w:rPr>
          <w:rFonts w:cs="Arial" w:hAnsi="Arial" w:eastAsia="Arial" w:ascii="Arial"/>
          <w:color w:val="454545"/>
          <w:spacing w:val="0"/>
          <w:w w:val="105"/>
          <w:position w:val="1"/>
          <w:sz w:val="15"/>
          <w:szCs w:val="15"/>
        </w:rPr>
        <w:t>n</w:t>
      </w:r>
      <w:r>
        <w:rPr>
          <w:rFonts w:cs="Arial" w:hAnsi="Arial" w:eastAsia="Arial" w:ascii="Arial"/>
          <w:color w:val="363636"/>
          <w:spacing w:val="0"/>
          <w:w w:val="115"/>
          <w:position w:val="1"/>
          <w:sz w:val="15"/>
          <w:szCs w:val="15"/>
        </w:rPr>
        <w:t>í</w:t>
      </w:r>
      <w:r>
        <w:rPr>
          <w:rFonts w:cs="Arial" w:hAnsi="Arial" w:eastAsia="Arial" w:ascii="Arial"/>
          <w:color w:val="363636"/>
          <w:spacing w:val="0"/>
          <w:w w:val="78"/>
          <w:position w:val="1"/>
          <w:sz w:val="15"/>
          <w:szCs w:val="15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44"/>
        <w:sectPr>
          <w:type w:val="continuous"/>
          <w:pgSz w:w="11400" w:h="15920"/>
          <w:pgMar w:top="1480" w:bottom="280" w:left="660" w:right="820"/>
          <w:cols w:num="2" w:equalWidth="off">
            <w:col w:w="3580" w:space="1373"/>
            <w:col w:w="4967"/>
          </w:cols>
        </w:sectPr>
      </w:pPr>
      <w:r>
        <w:br w:type="column"/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t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a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l</w:t>
      </w:r>
      <w:r>
        <w:rPr>
          <w:rFonts w:cs="Arial" w:hAnsi="Arial" w:eastAsia="Arial" w:ascii="Arial"/>
          <w:color w:val="454545"/>
          <w:spacing w:val="1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454545"/>
          <w:spacing w:val="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54545"/>
          <w:spacing w:val="0"/>
          <w:w w:val="62"/>
          <w:sz w:val="15"/>
          <w:szCs w:val="15"/>
        </w:rPr>
        <w:t>I</w:t>
      </w:r>
      <w:r>
        <w:rPr>
          <w:rFonts w:cs="Arial" w:hAnsi="Arial" w:eastAsia="Arial" w:ascii="Arial"/>
          <w:color w:val="454545"/>
          <w:spacing w:val="0"/>
          <w:w w:val="105"/>
          <w:sz w:val="15"/>
          <w:szCs w:val="15"/>
        </w:rPr>
        <w:t>n</w:t>
      </w:r>
      <w:r>
        <w:rPr>
          <w:rFonts w:cs="Arial" w:hAnsi="Arial" w:eastAsia="Arial" w:ascii="Arial"/>
          <w:color w:val="454545"/>
          <w:spacing w:val="0"/>
          <w:w w:val="101"/>
          <w:sz w:val="15"/>
          <w:szCs w:val="15"/>
        </w:rPr>
        <w:t>g</w:t>
      </w:r>
      <w:r>
        <w:rPr>
          <w:rFonts w:cs="Arial" w:hAnsi="Arial" w:eastAsia="Arial" w:ascii="Arial"/>
          <w:color w:val="454545"/>
          <w:spacing w:val="0"/>
          <w:w w:val="125"/>
          <w:sz w:val="15"/>
          <w:szCs w:val="15"/>
        </w:rPr>
        <w:t>r</w:t>
      </w:r>
      <w:r>
        <w:rPr>
          <w:rFonts w:cs="Arial" w:hAnsi="Arial" w:eastAsia="Arial" w:ascii="Arial"/>
          <w:color w:val="363636"/>
          <w:spacing w:val="0"/>
          <w:w w:val="92"/>
          <w:sz w:val="15"/>
          <w:szCs w:val="15"/>
        </w:rPr>
        <w:t>e</w:t>
      </w:r>
      <w:r>
        <w:rPr>
          <w:rFonts w:cs="Arial" w:hAnsi="Arial" w:eastAsia="Arial" w:ascii="Arial"/>
          <w:color w:val="454545"/>
          <w:spacing w:val="0"/>
          <w:w w:val="103"/>
          <w:sz w:val="15"/>
          <w:szCs w:val="15"/>
        </w:rPr>
        <w:t>s</w:t>
      </w:r>
      <w:r>
        <w:rPr>
          <w:rFonts w:cs="Arial" w:hAnsi="Arial" w:eastAsia="Arial" w:ascii="Arial"/>
          <w:color w:val="454545"/>
          <w:spacing w:val="0"/>
          <w:w w:val="101"/>
          <w:sz w:val="15"/>
          <w:szCs w:val="15"/>
        </w:rPr>
        <w:t>o</w:t>
      </w:r>
      <w:r>
        <w:rPr>
          <w:rFonts w:cs="Arial" w:hAnsi="Arial" w:eastAsia="Arial" w:ascii="Arial"/>
          <w:color w:val="454545"/>
          <w:spacing w:val="0"/>
          <w:w w:val="103"/>
          <w:sz w:val="15"/>
          <w:szCs w:val="15"/>
        </w:rPr>
        <w:t>s</w:t>
      </w:r>
      <w:r>
        <w:rPr>
          <w:rFonts w:cs="Arial" w:hAnsi="Arial" w:eastAsia="Arial" w:ascii="Arial"/>
          <w:color w:val="454545"/>
          <w:spacing w:val="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54545"/>
          <w:spacing w:val="0"/>
          <w:w w:val="92"/>
          <w:sz w:val="15"/>
          <w:szCs w:val="15"/>
        </w:rPr>
        <w:t>2</w:t>
      </w:r>
      <w:r>
        <w:rPr>
          <w:rFonts w:cs="Arial" w:hAnsi="Arial" w:eastAsia="Arial" w:ascii="Arial"/>
          <w:color w:val="454545"/>
          <w:spacing w:val="0"/>
          <w:w w:val="105"/>
          <w:sz w:val="15"/>
          <w:szCs w:val="15"/>
        </w:rPr>
        <w:t>0</w:t>
      </w:r>
      <w:r>
        <w:rPr>
          <w:rFonts w:cs="Arial" w:hAnsi="Arial" w:eastAsia="Arial" w:ascii="Arial"/>
          <w:color w:val="363636"/>
          <w:spacing w:val="0"/>
          <w:w w:val="79"/>
          <w:sz w:val="15"/>
          <w:szCs w:val="15"/>
        </w:rPr>
        <w:t>1</w:t>
      </w:r>
      <w:r>
        <w:rPr>
          <w:rFonts w:cs="Arial" w:hAnsi="Arial" w:eastAsia="Arial" w:ascii="Arial"/>
          <w:color w:val="454545"/>
          <w:spacing w:val="0"/>
          <w:w w:val="119"/>
          <w:sz w:val="15"/>
          <w:szCs w:val="15"/>
        </w:rPr>
        <w:t>7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       </w:t>
      </w:r>
      <w:r>
        <w:rPr>
          <w:rFonts w:cs="Arial" w:hAnsi="Arial" w:eastAsia="Arial" w:ascii="Arial"/>
          <w:color w:val="454545"/>
          <w:spacing w:val="1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96"/>
          <w:sz w:val="16"/>
          <w:szCs w:val="16"/>
        </w:rPr>
        <w:t>$</w:t>
      </w:r>
      <w:r>
        <w:rPr>
          <w:rFonts w:cs="Times New Roman" w:hAnsi="Times New Roman" w:eastAsia="Times New Roman" w:ascii="Times New Roman"/>
          <w:color w:val="454545"/>
          <w:spacing w:val="0"/>
          <w:w w:val="87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454545"/>
          <w:spacing w:val="0"/>
          <w:w w:val="128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454545"/>
          <w:spacing w:val="0"/>
          <w:w w:val="8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54545"/>
          <w:spacing w:val="-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63636"/>
          <w:spacing w:val="0"/>
          <w:w w:val="52"/>
          <w:sz w:val="15"/>
          <w:szCs w:val="15"/>
        </w:rPr>
        <w:t>1</w:t>
      </w:r>
      <w:r>
        <w:rPr>
          <w:rFonts w:cs="Arial" w:hAnsi="Arial" w:eastAsia="Arial" w:ascii="Arial"/>
          <w:color w:val="454545"/>
          <w:spacing w:val="0"/>
          <w:w w:val="123"/>
          <w:sz w:val="15"/>
          <w:szCs w:val="15"/>
        </w:rPr>
        <w:t>7</w:t>
      </w:r>
      <w:r>
        <w:rPr>
          <w:rFonts w:cs="Arial" w:hAnsi="Arial" w:eastAsia="Arial" w:ascii="Arial"/>
          <w:color w:val="454545"/>
          <w:spacing w:val="0"/>
          <w:w w:val="101"/>
          <w:sz w:val="15"/>
          <w:szCs w:val="15"/>
        </w:rPr>
        <w:t>4</w:t>
      </w:r>
      <w:r>
        <w:rPr>
          <w:rFonts w:cs="Arial" w:hAnsi="Arial" w:eastAsia="Arial" w:ascii="Arial"/>
          <w:color w:val="363636"/>
          <w:spacing w:val="0"/>
          <w:w w:val="88"/>
          <w:sz w:val="15"/>
          <w:szCs w:val="15"/>
        </w:rPr>
        <w:t>,</w:t>
      </w:r>
      <w:r>
        <w:rPr>
          <w:rFonts w:cs="Arial" w:hAnsi="Arial" w:eastAsia="Arial" w:ascii="Arial"/>
          <w:color w:val="363636"/>
          <w:spacing w:val="0"/>
          <w:w w:val="110"/>
          <w:sz w:val="15"/>
          <w:szCs w:val="15"/>
        </w:rPr>
        <w:t>7</w:t>
      </w:r>
      <w:r>
        <w:rPr>
          <w:rFonts w:cs="Arial" w:hAnsi="Arial" w:eastAsia="Arial" w:ascii="Arial"/>
          <w:color w:val="454545"/>
          <w:spacing w:val="0"/>
          <w:w w:val="101"/>
          <w:sz w:val="15"/>
          <w:szCs w:val="15"/>
        </w:rPr>
        <w:t>60</w:t>
      </w:r>
      <w:r>
        <w:rPr>
          <w:rFonts w:cs="Arial" w:hAnsi="Arial" w:eastAsia="Arial" w:ascii="Arial"/>
          <w:color w:val="363636"/>
          <w:spacing w:val="0"/>
          <w:w w:val="79"/>
          <w:sz w:val="15"/>
          <w:szCs w:val="15"/>
        </w:rPr>
        <w:t>.</w:t>
      </w:r>
      <w:r>
        <w:rPr>
          <w:rFonts w:cs="Arial" w:hAnsi="Arial" w:eastAsia="Arial" w:ascii="Arial"/>
          <w:color w:val="363636"/>
          <w:spacing w:val="0"/>
          <w:w w:val="114"/>
          <w:sz w:val="15"/>
          <w:szCs w:val="15"/>
        </w:rPr>
        <w:t>0</w:t>
      </w:r>
      <w:r>
        <w:rPr>
          <w:rFonts w:cs="Arial" w:hAnsi="Arial" w:eastAsia="Arial" w:ascii="Arial"/>
          <w:color w:val="454545"/>
          <w:spacing w:val="0"/>
          <w:w w:val="105"/>
          <w:sz w:val="15"/>
          <w:szCs w:val="15"/>
        </w:rPr>
        <w:t>0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     </w:t>
      </w:r>
      <w:r>
        <w:rPr>
          <w:rFonts w:cs="Arial" w:hAnsi="Arial" w:eastAsia="Arial" w:ascii="Arial"/>
          <w:color w:val="454545"/>
          <w:spacing w:val="-1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54545"/>
          <w:spacing w:val="0"/>
          <w:w w:val="57"/>
          <w:sz w:val="15"/>
          <w:szCs w:val="15"/>
        </w:rPr>
        <w:t>1</w:t>
      </w:r>
      <w:r>
        <w:rPr>
          <w:rFonts w:cs="Arial" w:hAnsi="Arial" w:eastAsia="Arial" w:ascii="Arial"/>
          <w:color w:val="454545"/>
          <w:spacing w:val="0"/>
          <w:w w:val="123"/>
          <w:sz w:val="15"/>
          <w:szCs w:val="15"/>
        </w:rPr>
        <w:t>0</w:t>
      </w:r>
      <w:r>
        <w:rPr>
          <w:rFonts w:cs="Arial" w:hAnsi="Arial" w:eastAsia="Arial" w:ascii="Arial"/>
          <w:color w:val="454545"/>
          <w:spacing w:val="0"/>
          <w:w w:val="101"/>
          <w:sz w:val="15"/>
          <w:szCs w:val="15"/>
        </w:rPr>
        <w:t>0</w:t>
      </w:r>
      <w:r>
        <w:rPr>
          <w:rFonts w:cs="Arial" w:hAnsi="Arial" w:eastAsia="Arial" w:ascii="Arial"/>
          <w:color w:val="454545"/>
          <w:spacing w:val="0"/>
          <w:w w:val="102"/>
          <w:sz w:val="15"/>
          <w:szCs w:val="15"/>
        </w:rPr>
        <w:t>%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5"/>
        <w:ind w:left="1381"/>
      </w:pPr>
      <w:r>
        <w:pict>
          <v:shape type="#_x0000_t202" style="position:absolute;margin-left:517.825pt;margin-top:104.943pt;width:13pt;height:80.419pt;mso-position-horizontal-relative:page;mso-position-vertical-relative:page;z-index:-1165" filled="f" stroked="f">
            <v:textbox inset="0,0,0,0" style="layout-flow:vertical;mso-layout-flow-alt:bottom-to-top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20" w:right="-33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FEFFFE"/>
                      <w:spacing w:val="-4"/>
                      <w:w w:val="94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FEFFFE"/>
                      <w:spacing w:val="0"/>
                      <w:w w:val="111"/>
                      <w:sz w:val="22"/>
                      <w:szCs w:val="22"/>
                    </w:rPr>
                    <w:t>yuntamientos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group style="position:absolute;margin-left:512.689pt;margin-top:58.46pt;width:24.763pt;height:655.546pt;mso-position-horizontal-relative:page;mso-position-vertical-relative:page;z-index:-1167" coordorigin="10254,1169" coordsize="495,13111">
            <v:shape style="position:absolute;left:10330;top:1180;width:0;height:12958" coordorigin="10330,1180" coordsize="0,12958" path="m10330,1180l10330,14139e" filled="f" stroked="t" strokeweight="1pt" strokecolor="#000000">
              <v:path arrowok="t"/>
            </v:shape>
            <v:shape style="position:absolute;left:10264;top:14139;width:131;height:131" coordorigin="10264,14139" coordsize="131,131" path="m10264,14270l10395,14270,10395,14139,10264,14139,10264,14270xe" filled="t" fillcolor="#000000" stroked="f">
              <v:path arrowok="t"/>
              <v:fill/>
            </v:shape>
            <v:shape style="position:absolute;left:10342;top:1179;width:397;height:2644" coordorigin="10342,1179" coordsize="397,2644" path="m10342,3823l10739,3823,10739,1179,10342,1179,10342,382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6.642pt;margin-top:58.4295pt;width:7.559pt;height:655.492pt;mso-position-horizontal-relative:page;mso-position-vertical-relative:page;z-index:-1168" coordorigin="333,1169" coordsize="151,13110">
            <v:shape style="position:absolute;left:408;top:1179;width:0;height:12958" coordorigin="408,1179" coordsize="0,12958" path="m408,1179l408,14137e" filled="f" stroked="t" strokeweight="1pt" strokecolor="#000000">
              <v:path arrowok="t"/>
            </v:shape>
            <v:shape style="position:absolute;left:343;top:14137;width:131;height:131" coordorigin="343,14137" coordsize="131,131" path="m343,14268l474,14268,474,14137,343,14137,343,14268xe" filled="t" fillcolor="#000000" stroked="f">
              <v:path arrowok="t"/>
              <v:fill/>
            </v:shape>
            <w10:wrap type="none"/>
          </v:group>
        </w:pict>
      </w:r>
      <w:r>
        <w:rPr>
          <w:rFonts w:cs="Arial" w:hAnsi="Arial" w:eastAsia="Arial" w:ascii="Arial"/>
          <w:color w:val="454545"/>
          <w:w w:val="85"/>
          <w:sz w:val="15"/>
          <w:szCs w:val="15"/>
        </w:rPr>
        <w:t>D</w:t>
      </w:r>
      <w:r>
        <w:rPr>
          <w:rFonts w:cs="Arial" w:hAnsi="Arial" w:eastAsia="Arial" w:ascii="Arial"/>
          <w:color w:val="363636"/>
          <w:w w:val="99"/>
          <w:sz w:val="15"/>
          <w:szCs w:val="15"/>
        </w:rPr>
        <w:t>i</w:t>
      </w:r>
      <w:r>
        <w:rPr>
          <w:rFonts w:cs="Arial" w:hAnsi="Arial" w:eastAsia="Arial" w:ascii="Arial"/>
          <w:color w:val="454545"/>
          <w:w w:val="140"/>
          <w:sz w:val="15"/>
          <w:szCs w:val="15"/>
        </w:rPr>
        <w:t>r</w:t>
      </w:r>
      <w:r>
        <w:rPr>
          <w:rFonts w:cs="Arial" w:hAnsi="Arial" w:eastAsia="Arial" w:ascii="Arial"/>
          <w:color w:val="454545"/>
          <w:w w:val="88"/>
          <w:sz w:val="15"/>
          <w:szCs w:val="15"/>
        </w:rPr>
        <w:t>e</w:t>
      </w:r>
      <w:r>
        <w:rPr>
          <w:rFonts w:cs="Arial" w:hAnsi="Arial" w:eastAsia="Arial" w:ascii="Arial"/>
          <w:color w:val="454545"/>
          <w:w w:val="68"/>
          <w:sz w:val="15"/>
          <w:szCs w:val="15"/>
        </w:rPr>
        <w:t>ct:QJ:,</w:t>
      </w:r>
      <w:r>
        <w:rPr>
          <w:rFonts w:cs="Arial" w:hAnsi="Arial" w:eastAsia="Arial" w:ascii="Arial"/>
          <w:color w:val="A3A3A3"/>
          <w:w w:val="53"/>
          <w:sz w:val="15"/>
          <w:szCs w:val="15"/>
        </w:rPr>
        <w:t>,</w:t>
      </w:r>
      <w:r>
        <w:rPr>
          <w:rFonts w:cs="Arial" w:hAnsi="Arial" w:eastAsia="Arial" w:ascii="Arial"/>
          <w:color w:val="454545"/>
          <w:w w:val="85"/>
          <w:sz w:val="15"/>
          <w:szCs w:val="15"/>
        </w:rPr>
        <w:t>G</w:t>
      </w:r>
      <w:r>
        <w:rPr>
          <w:rFonts w:cs="Arial" w:hAnsi="Arial" w:eastAsia="Arial" w:ascii="Arial"/>
          <w:color w:val="363636"/>
          <w:w w:val="105"/>
          <w:sz w:val="15"/>
          <w:szCs w:val="15"/>
        </w:rPr>
        <w:t>e</w:t>
      </w:r>
      <w:r>
        <w:rPr>
          <w:rFonts w:cs="Arial" w:hAnsi="Arial" w:eastAsia="Arial" w:ascii="Arial"/>
          <w:color w:val="454545"/>
          <w:w w:val="105"/>
          <w:sz w:val="15"/>
          <w:szCs w:val="15"/>
        </w:rPr>
        <w:t>n</w:t>
      </w:r>
      <w:r>
        <w:rPr>
          <w:rFonts w:cs="Arial" w:hAnsi="Arial" w:eastAsia="Arial" w:ascii="Arial"/>
          <w:color w:val="363636"/>
          <w:w w:val="97"/>
          <w:sz w:val="15"/>
          <w:szCs w:val="15"/>
        </w:rPr>
        <w:t>e</w:t>
      </w:r>
      <w:r>
        <w:rPr>
          <w:rFonts w:cs="Arial" w:hAnsi="Arial" w:eastAsia="Arial" w:ascii="Arial"/>
          <w:color w:val="454545"/>
          <w:w w:val="132"/>
          <w:sz w:val="15"/>
          <w:szCs w:val="15"/>
        </w:rPr>
        <w:t>r</w:t>
      </w:r>
      <w:r>
        <w:rPr>
          <w:rFonts w:cs="Arial" w:hAnsi="Arial" w:eastAsia="Arial" w:ascii="Arial"/>
          <w:color w:val="454545"/>
          <w:w w:val="83"/>
          <w:sz w:val="15"/>
          <w:szCs w:val="15"/>
        </w:rPr>
        <w:t>a</w:t>
      </w:r>
      <w:r>
        <w:rPr>
          <w:rFonts w:cs="Arial" w:hAnsi="Arial" w:eastAsia="Arial" w:ascii="Arial"/>
          <w:color w:val="454545"/>
          <w:w w:val="132"/>
          <w:sz w:val="15"/>
          <w:szCs w:val="15"/>
        </w:rPr>
        <w:t>l</w:t>
      </w:r>
      <w:r>
        <w:rPr>
          <w:rFonts w:cs="Arial" w:hAnsi="Arial" w:eastAsia="Arial" w:ascii="Arial"/>
          <w:color w:val="454545"/>
          <w:spacing w:val="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l</w:t>
      </w:r>
      <w:r>
        <w:rPr>
          <w:rFonts w:cs="Arial" w:hAnsi="Arial" w:eastAsia="Arial" w:ascii="Arial"/>
          <w:color w:val="454545"/>
          <w:spacing w:val="1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636"/>
          <w:spacing w:val="0"/>
          <w:w w:val="53"/>
          <w:sz w:val="15"/>
          <w:szCs w:val="15"/>
        </w:rPr>
        <w:t>I</w:t>
      </w:r>
      <w:r>
        <w:rPr>
          <w:rFonts w:cs="Arial" w:hAnsi="Arial" w:eastAsia="Arial" w:ascii="Arial"/>
          <w:color w:val="454545"/>
          <w:spacing w:val="0"/>
          <w:w w:val="105"/>
          <w:sz w:val="15"/>
          <w:szCs w:val="15"/>
        </w:rPr>
        <w:t>n</w:t>
      </w:r>
      <w:r>
        <w:rPr>
          <w:rFonts w:cs="Arial" w:hAnsi="Arial" w:eastAsia="Arial" w:ascii="Arial"/>
          <w:color w:val="454545"/>
          <w:spacing w:val="0"/>
          <w:w w:val="93"/>
          <w:sz w:val="15"/>
          <w:szCs w:val="15"/>
        </w:rPr>
        <w:t>s</w:t>
      </w:r>
      <w:r>
        <w:rPr>
          <w:rFonts w:cs="Arial" w:hAnsi="Arial" w:eastAsia="Arial" w:ascii="Arial"/>
          <w:color w:val="454545"/>
          <w:spacing w:val="0"/>
          <w:w w:val="150"/>
          <w:sz w:val="15"/>
          <w:szCs w:val="15"/>
        </w:rPr>
        <w:t>t</w:t>
      </w:r>
      <w:r>
        <w:rPr>
          <w:rFonts w:cs="Arial" w:hAnsi="Arial" w:eastAsia="Arial" w:ascii="Arial"/>
          <w:color w:val="454545"/>
          <w:spacing w:val="0"/>
          <w:w w:val="88"/>
          <w:sz w:val="15"/>
          <w:szCs w:val="15"/>
        </w:rPr>
        <w:t>i</w:t>
      </w:r>
      <w:r>
        <w:rPr>
          <w:rFonts w:cs="Arial" w:hAnsi="Arial" w:eastAsia="Arial" w:ascii="Arial"/>
          <w:color w:val="454545"/>
          <w:spacing w:val="0"/>
          <w:w w:val="150"/>
          <w:sz w:val="15"/>
          <w:szCs w:val="15"/>
        </w:rPr>
        <w:t>t</w:t>
      </w:r>
      <w:r>
        <w:rPr>
          <w:rFonts w:cs="Arial" w:hAnsi="Arial" w:eastAsia="Arial" w:ascii="Arial"/>
          <w:color w:val="454545"/>
          <w:spacing w:val="0"/>
          <w:w w:val="97"/>
          <w:sz w:val="15"/>
          <w:szCs w:val="15"/>
        </w:rPr>
        <w:t>u</w:t>
      </w:r>
      <w:r>
        <w:rPr>
          <w:rFonts w:cs="Arial" w:hAnsi="Arial" w:eastAsia="Arial" w:ascii="Arial"/>
          <w:color w:val="454545"/>
          <w:spacing w:val="0"/>
          <w:w w:val="150"/>
          <w:sz w:val="15"/>
          <w:szCs w:val="15"/>
        </w:rPr>
        <w:t>t</w:t>
      </w:r>
      <w:r>
        <w:rPr>
          <w:rFonts w:cs="Arial" w:hAnsi="Arial" w:eastAsia="Arial" w:ascii="Arial"/>
          <w:color w:val="454545"/>
          <w:spacing w:val="0"/>
          <w:w w:val="101"/>
          <w:sz w:val="15"/>
          <w:szCs w:val="15"/>
        </w:rPr>
        <w:t>o</w:t>
      </w:r>
      <w:r>
        <w:rPr>
          <w:rFonts w:cs="Arial" w:hAnsi="Arial" w:eastAsia="Arial" w:ascii="Arial"/>
          <w:color w:val="454545"/>
          <w:spacing w:val="1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M</w:t>
      </w:r>
      <w:r>
        <w:rPr>
          <w:rFonts w:cs="Arial" w:hAnsi="Arial" w:eastAsia="Arial" w:ascii="Arial"/>
          <w:color w:val="454545"/>
          <w:spacing w:val="0"/>
          <w:w w:val="110"/>
          <w:sz w:val="15"/>
          <w:szCs w:val="15"/>
        </w:rPr>
        <w:t>u</w:t>
      </w:r>
      <w:r>
        <w:rPr>
          <w:rFonts w:cs="Arial" w:hAnsi="Arial" w:eastAsia="Arial" w:ascii="Arial"/>
          <w:color w:val="454545"/>
          <w:spacing w:val="0"/>
          <w:w w:val="101"/>
          <w:sz w:val="15"/>
          <w:szCs w:val="15"/>
        </w:rPr>
        <w:t>n</w:t>
      </w:r>
      <w:r>
        <w:rPr>
          <w:rFonts w:cs="Arial" w:hAnsi="Arial" w:eastAsia="Arial" w:ascii="Arial"/>
          <w:color w:val="454545"/>
          <w:spacing w:val="0"/>
          <w:w w:val="121"/>
          <w:sz w:val="15"/>
          <w:szCs w:val="15"/>
        </w:rPr>
        <w:t>i</w:t>
      </w:r>
      <w:r>
        <w:rPr>
          <w:rFonts w:cs="Arial" w:hAnsi="Arial" w:eastAsia="Arial" w:ascii="Arial"/>
          <w:color w:val="454545"/>
          <w:spacing w:val="0"/>
          <w:w w:val="103"/>
          <w:sz w:val="15"/>
          <w:szCs w:val="15"/>
        </w:rPr>
        <w:t>c</w:t>
      </w:r>
      <w:r>
        <w:rPr>
          <w:rFonts w:cs="Arial" w:hAnsi="Arial" w:eastAsia="Arial" w:ascii="Arial"/>
          <w:color w:val="454545"/>
          <w:spacing w:val="0"/>
          <w:w w:val="99"/>
          <w:sz w:val="15"/>
          <w:szCs w:val="15"/>
        </w:rPr>
        <w:t>i</w:t>
      </w:r>
      <w:r>
        <w:rPr>
          <w:rFonts w:cs="Arial" w:hAnsi="Arial" w:eastAsia="Arial" w:ascii="Arial"/>
          <w:color w:val="454545"/>
          <w:spacing w:val="0"/>
          <w:w w:val="110"/>
          <w:sz w:val="15"/>
          <w:szCs w:val="15"/>
        </w:rPr>
        <w:t>p</w:t>
      </w:r>
      <w:r>
        <w:rPr>
          <w:rFonts w:cs="Arial" w:hAnsi="Arial" w:eastAsia="Arial" w:ascii="Arial"/>
          <w:color w:val="363636"/>
          <w:spacing w:val="0"/>
          <w:w w:val="88"/>
          <w:sz w:val="15"/>
          <w:szCs w:val="15"/>
        </w:rPr>
        <w:t>a</w:t>
      </w:r>
      <w:r>
        <w:rPr>
          <w:rFonts w:cs="Arial" w:hAnsi="Arial" w:eastAsia="Arial" w:ascii="Arial"/>
          <w:color w:val="363636"/>
          <w:spacing w:val="0"/>
          <w:w w:val="132"/>
          <w:sz w:val="15"/>
          <w:szCs w:val="15"/>
        </w:rPr>
        <w:t>l</w:t>
      </w:r>
      <w:r>
        <w:rPr>
          <w:rFonts w:cs="Arial" w:hAnsi="Arial" w:eastAsia="Arial" w:ascii="Arial"/>
          <w:color w:val="363636"/>
          <w:spacing w:val="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363636"/>
          <w:spacing w:val="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54545"/>
          <w:spacing w:val="0"/>
          <w:w w:val="73"/>
          <w:sz w:val="15"/>
          <w:szCs w:val="15"/>
        </w:rPr>
        <w:t>P</w:t>
      </w:r>
      <w:r>
        <w:rPr>
          <w:rFonts w:cs="Arial" w:hAnsi="Arial" w:eastAsia="Arial" w:ascii="Arial"/>
          <w:color w:val="363636"/>
          <w:spacing w:val="0"/>
          <w:w w:val="99"/>
          <w:sz w:val="15"/>
          <w:szCs w:val="15"/>
        </w:rPr>
        <w:t>l</w:t>
      </w:r>
      <w:r>
        <w:rPr>
          <w:rFonts w:cs="Arial" w:hAnsi="Arial" w:eastAsia="Arial" w:ascii="Arial"/>
          <w:color w:val="363636"/>
          <w:spacing w:val="0"/>
          <w:w w:val="97"/>
          <w:sz w:val="15"/>
          <w:szCs w:val="15"/>
        </w:rPr>
        <w:t>a</w:t>
      </w:r>
      <w:r>
        <w:rPr>
          <w:rFonts w:cs="Arial" w:hAnsi="Arial" w:eastAsia="Arial" w:ascii="Arial"/>
          <w:color w:val="454545"/>
          <w:spacing w:val="0"/>
          <w:w w:val="105"/>
          <w:sz w:val="15"/>
          <w:szCs w:val="15"/>
        </w:rPr>
        <w:t>ne</w:t>
      </w:r>
      <w:r>
        <w:rPr>
          <w:rFonts w:cs="Arial" w:hAnsi="Arial" w:eastAsia="Arial" w:ascii="Arial"/>
          <w:color w:val="454545"/>
          <w:spacing w:val="0"/>
          <w:w w:val="97"/>
          <w:sz w:val="15"/>
          <w:szCs w:val="15"/>
        </w:rPr>
        <w:t>a</w:t>
      </w:r>
      <w:r>
        <w:rPr>
          <w:rFonts w:cs="Arial" w:hAnsi="Arial" w:eastAsia="Arial" w:ascii="Arial"/>
          <w:color w:val="454545"/>
          <w:spacing w:val="0"/>
          <w:w w:val="98"/>
          <w:sz w:val="15"/>
          <w:szCs w:val="15"/>
        </w:rPr>
        <w:t>c</w:t>
      </w:r>
      <w:r>
        <w:rPr>
          <w:rFonts w:cs="Arial" w:hAnsi="Arial" w:eastAsia="Arial" w:ascii="Arial"/>
          <w:color w:val="454545"/>
          <w:spacing w:val="0"/>
          <w:w w:val="99"/>
          <w:sz w:val="15"/>
          <w:szCs w:val="15"/>
        </w:rPr>
        <w:t>i</w:t>
      </w:r>
      <w:r>
        <w:rPr>
          <w:rFonts w:cs="Arial" w:hAnsi="Arial" w:eastAsia="Arial" w:ascii="Arial"/>
          <w:color w:val="363636"/>
          <w:spacing w:val="0"/>
          <w:w w:val="92"/>
          <w:sz w:val="15"/>
          <w:szCs w:val="15"/>
        </w:rPr>
        <w:t>ó</w:t>
      </w:r>
      <w:r>
        <w:rPr>
          <w:rFonts w:cs="Arial" w:hAnsi="Arial" w:eastAsia="Arial" w:ascii="Arial"/>
          <w:color w:val="454545"/>
          <w:spacing w:val="0"/>
          <w:w w:val="123"/>
          <w:sz w:val="15"/>
          <w:szCs w:val="15"/>
        </w:rPr>
        <w:t>n</w:t>
      </w:r>
      <w:r>
        <w:rPr>
          <w:rFonts w:cs="Arial" w:hAnsi="Arial" w:eastAsia="Arial" w:ascii="Arial"/>
          <w:color w:val="454545"/>
          <w:spacing w:val="1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54545"/>
          <w:spacing w:val="0"/>
          <w:w w:val="81"/>
          <w:sz w:val="15"/>
          <w:szCs w:val="15"/>
        </w:rPr>
        <w:t>U</w:t>
      </w:r>
      <w:r>
        <w:rPr>
          <w:rFonts w:cs="Arial" w:hAnsi="Arial" w:eastAsia="Arial" w:ascii="Arial"/>
          <w:color w:val="454545"/>
          <w:spacing w:val="0"/>
          <w:w w:val="132"/>
          <w:sz w:val="15"/>
          <w:szCs w:val="15"/>
        </w:rPr>
        <w:t>r</w:t>
      </w:r>
      <w:r>
        <w:rPr>
          <w:rFonts w:cs="Arial" w:hAnsi="Arial" w:eastAsia="Arial" w:ascii="Arial"/>
          <w:color w:val="454545"/>
          <w:spacing w:val="0"/>
          <w:w w:val="101"/>
          <w:sz w:val="15"/>
          <w:szCs w:val="15"/>
        </w:rPr>
        <w:t>b</w:t>
      </w:r>
      <w:r>
        <w:rPr>
          <w:rFonts w:cs="Arial" w:hAnsi="Arial" w:eastAsia="Arial" w:ascii="Arial"/>
          <w:color w:val="363636"/>
          <w:spacing w:val="0"/>
          <w:w w:val="92"/>
          <w:sz w:val="15"/>
          <w:szCs w:val="15"/>
        </w:rPr>
        <w:t>a</w:t>
      </w:r>
      <w:r>
        <w:rPr>
          <w:rFonts w:cs="Arial" w:hAnsi="Arial" w:eastAsia="Arial" w:ascii="Arial"/>
          <w:color w:val="454545"/>
          <w:spacing w:val="0"/>
          <w:w w:val="105"/>
          <w:sz w:val="15"/>
          <w:szCs w:val="15"/>
        </w:rPr>
        <w:t>n</w:t>
      </w:r>
      <w:r>
        <w:rPr>
          <w:rFonts w:cs="Arial" w:hAnsi="Arial" w:eastAsia="Arial" w:ascii="Arial"/>
          <w:color w:val="454545"/>
          <w:spacing w:val="0"/>
          <w:w w:val="97"/>
          <w:sz w:val="15"/>
          <w:szCs w:val="15"/>
        </w:rPr>
        <w:t>a</w:t>
      </w:r>
      <w:r>
        <w:rPr>
          <w:rFonts w:cs="Arial" w:hAnsi="Arial" w:eastAsia="Arial" w:ascii="Arial"/>
          <w:color w:val="454545"/>
          <w:spacing w:val="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y</w:t>
      </w:r>
      <w:r>
        <w:rPr>
          <w:rFonts w:cs="Arial" w:hAnsi="Arial" w:eastAsia="Arial" w:ascii="Arial"/>
          <w:color w:val="454545"/>
          <w:spacing w:val="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54545"/>
          <w:spacing w:val="0"/>
          <w:w w:val="78"/>
          <w:sz w:val="15"/>
          <w:szCs w:val="15"/>
        </w:rPr>
        <w:t>C</w:t>
      </w:r>
      <w:r>
        <w:rPr>
          <w:rFonts w:cs="Arial" w:hAnsi="Arial" w:eastAsia="Arial" w:ascii="Arial"/>
          <w:color w:val="454545"/>
          <w:spacing w:val="0"/>
          <w:w w:val="101"/>
          <w:sz w:val="15"/>
          <w:szCs w:val="15"/>
        </w:rPr>
        <w:t>o</w:t>
      </w:r>
      <w:r>
        <w:rPr>
          <w:rFonts w:cs="Arial" w:hAnsi="Arial" w:eastAsia="Arial" w:ascii="Arial"/>
          <w:color w:val="454545"/>
          <w:spacing w:val="0"/>
          <w:w w:val="105"/>
          <w:sz w:val="15"/>
          <w:szCs w:val="15"/>
        </w:rPr>
        <w:t>n</w:t>
      </w:r>
      <w:r>
        <w:rPr>
          <w:rFonts w:cs="Arial" w:hAnsi="Arial" w:eastAsia="Arial" w:ascii="Arial"/>
          <w:color w:val="454545"/>
          <w:spacing w:val="0"/>
          <w:w w:val="108"/>
          <w:sz w:val="15"/>
          <w:szCs w:val="15"/>
        </w:rPr>
        <w:t>v</w:t>
      </w:r>
      <w:r>
        <w:rPr>
          <w:rFonts w:cs="Arial" w:hAnsi="Arial" w:eastAsia="Arial" w:ascii="Arial"/>
          <w:color w:val="363636"/>
          <w:spacing w:val="0"/>
          <w:w w:val="88"/>
          <w:sz w:val="15"/>
          <w:szCs w:val="15"/>
        </w:rPr>
        <w:t>i</w:t>
      </w:r>
      <w:r>
        <w:rPr>
          <w:rFonts w:cs="Arial" w:hAnsi="Arial" w:eastAsia="Arial" w:ascii="Arial"/>
          <w:color w:val="454545"/>
          <w:spacing w:val="0"/>
          <w:w w:val="117"/>
          <w:sz w:val="15"/>
          <w:szCs w:val="15"/>
        </w:rPr>
        <w:t>v</w:t>
      </w:r>
      <w:r>
        <w:rPr>
          <w:rFonts w:cs="Arial" w:hAnsi="Arial" w:eastAsia="Arial" w:ascii="Arial"/>
          <w:color w:val="363636"/>
          <w:spacing w:val="0"/>
          <w:w w:val="92"/>
          <w:sz w:val="15"/>
          <w:szCs w:val="15"/>
        </w:rPr>
        <w:t>e</w:t>
      </w:r>
      <w:r>
        <w:rPr>
          <w:rFonts w:cs="Arial" w:hAnsi="Arial" w:eastAsia="Arial" w:ascii="Arial"/>
          <w:color w:val="454545"/>
          <w:spacing w:val="0"/>
          <w:w w:val="105"/>
          <w:sz w:val="15"/>
          <w:szCs w:val="15"/>
        </w:rPr>
        <w:t>n</w:t>
      </w:r>
      <w:r>
        <w:rPr>
          <w:rFonts w:cs="Arial" w:hAnsi="Arial" w:eastAsia="Arial" w:ascii="Arial"/>
          <w:color w:val="363636"/>
          <w:spacing w:val="0"/>
          <w:w w:val="103"/>
          <w:sz w:val="15"/>
          <w:szCs w:val="15"/>
        </w:rPr>
        <w:t>c</w:t>
      </w:r>
      <w:r>
        <w:rPr>
          <w:rFonts w:cs="Arial" w:hAnsi="Arial" w:eastAsia="Arial" w:ascii="Arial"/>
          <w:color w:val="363636"/>
          <w:spacing w:val="0"/>
          <w:w w:val="88"/>
          <w:sz w:val="15"/>
          <w:szCs w:val="15"/>
        </w:rPr>
        <w:t>i</w:t>
      </w:r>
      <w:r>
        <w:rPr>
          <w:rFonts w:cs="Arial" w:hAnsi="Arial" w:eastAsia="Arial" w:ascii="Arial"/>
          <w:color w:val="454545"/>
          <w:spacing w:val="0"/>
          <w:w w:val="97"/>
          <w:sz w:val="15"/>
          <w:szCs w:val="15"/>
        </w:rPr>
        <w:t>a</w:t>
      </w:r>
      <w:r>
        <w:rPr>
          <w:rFonts w:cs="Arial" w:hAnsi="Arial" w:eastAsia="Arial" w:ascii="Arial"/>
          <w:color w:val="454545"/>
          <w:spacing w:val="1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454545"/>
          <w:spacing w:val="8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54545"/>
          <w:spacing w:val="0"/>
          <w:w w:val="97"/>
          <w:sz w:val="15"/>
          <w:szCs w:val="15"/>
        </w:rPr>
        <w:t>M</w:t>
      </w:r>
      <w:r>
        <w:rPr>
          <w:rFonts w:cs="Arial" w:hAnsi="Arial" w:eastAsia="Arial" w:ascii="Arial"/>
          <w:color w:val="454545"/>
          <w:spacing w:val="0"/>
          <w:w w:val="119"/>
          <w:sz w:val="15"/>
          <w:szCs w:val="15"/>
        </w:rPr>
        <w:t>o</w:t>
      </w:r>
      <w:r>
        <w:rPr>
          <w:rFonts w:cs="Arial" w:hAnsi="Arial" w:eastAsia="Arial" w:ascii="Arial"/>
          <w:color w:val="454545"/>
          <w:spacing w:val="0"/>
          <w:w w:val="101"/>
          <w:sz w:val="15"/>
          <w:szCs w:val="15"/>
        </w:rPr>
        <w:t>n</w:t>
      </w:r>
      <w:r>
        <w:rPr>
          <w:rFonts w:cs="Arial" w:hAnsi="Arial" w:eastAsia="Arial" w:ascii="Arial"/>
          <w:color w:val="454545"/>
          <w:spacing w:val="0"/>
          <w:w w:val="150"/>
          <w:sz w:val="15"/>
          <w:szCs w:val="15"/>
        </w:rPr>
        <w:t>t</w:t>
      </w:r>
      <w:r>
        <w:rPr>
          <w:rFonts w:cs="Arial" w:hAnsi="Arial" w:eastAsia="Arial" w:ascii="Arial"/>
          <w:color w:val="454545"/>
          <w:spacing w:val="0"/>
          <w:w w:val="92"/>
          <w:sz w:val="15"/>
          <w:szCs w:val="15"/>
        </w:rPr>
        <w:t>e</w:t>
      </w:r>
      <w:r>
        <w:rPr>
          <w:rFonts w:cs="Arial" w:hAnsi="Arial" w:eastAsia="Arial" w:ascii="Arial"/>
          <w:color w:val="454545"/>
          <w:spacing w:val="0"/>
          <w:w w:val="132"/>
          <w:sz w:val="15"/>
          <w:szCs w:val="15"/>
        </w:rPr>
        <w:t>r</w:t>
      </w:r>
      <w:r>
        <w:rPr>
          <w:rFonts w:cs="Arial" w:hAnsi="Arial" w:eastAsia="Arial" w:ascii="Arial"/>
          <w:color w:val="454545"/>
          <w:spacing w:val="0"/>
          <w:w w:val="117"/>
          <w:sz w:val="15"/>
          <w:szCs w:val="15"/>
        </w:rPr>
        <w:t>r</w:t>
      </w:r>
      <w:r>
        <w:rPr>
          <w:rFonts w:cs="Arial" w:hAnsi="Arial" w:eastAsia="Arial" w:ascii="Arial"/>
          <w:color w:val="363636"/>
          <w:spacing w:val="0"/>
          <w:w w:val="92"/>
          <w:sz w:val="15"/>
          <w:szCs w:val="15"/>
        </w:rPr>
        <w:t>e</w:t>
      </w:r>
      <w:r>
        <w:rPr>
          <w:rFonts w:cs="Arial" w:hAnsi="Arial" w:eastAsia="Arial" w:ascii="Arial"/>
          <w:color w:val="454545"/>
          <w:spacing w:val="0"/>
          <w:w w:val="103"/>
          <w:sz w:val="15"/>
          <w:szCs w:val="15"/>
        </w:rPr>
        <w:t>y</w:t>
      </w:r>
      <w:r>
        <w:rPr>
          <w:rFonts w:cs="Arial" w:hAnsi="Arial" w:eastAsia="Arial" w:ascii="Arial"/>
          <w:color w:val="363636"/>
          <w:spacing w:val="0"/>
          <w:w w:val="88"/>
          <w:sz w:val="15"/>
          <w:szCs w:val="15"/>
        </w:rPr>
        <w:t>,</w:t>
      </w:r>
      <w:r>
        <w:rPr>
          <w:rFonts w:cs="Arial" w:hAnsi="Arial" w:eastAsia="Arial" w:ascii="Arial"/>
          <w:color w:val="363636"/>
          <w:spacing w:val="1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54545"/>
          <w:spacing w:val="0"/>
          <w:w w:val="81"/>
          <w:sz w:val="15"/>
          <w:szCs w:val="15"/>
        </w:rPr>
        <w:t>N</w:t>
      </w:r>
      <w:r>
        <w:rPr>
          <w:rFonts w:cs="Arial" w:hAnsi="Arial" w:eastAsia="Arial" w:ascii="Arial"/>
          <w:color w:val="363636"/>
          <w:spacing w:val="0"/>
          <w:w w:val="106"/>
          <w:sz w:val="15"/>
          <w:szCs w:val="15"/>
        </w:rPr>
        <w:t>.</w:t>
      </w:r>
      <w:r>
        <w:rPr>
          <w:rFonts w:cs="Arial" w:hAnsi="Arial" w:eastAsia="Arial" w:ascii="Arial"/>
          <w:color w:val="363636"/>
          <w:spacing w:val="0"/>
          <w:w w:val="132"/>
          <w:sz w:val="15"/>
          <w:szCs w:val="15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33"/>
        <w:ind w:left="1381"/>
      </w:pPr>
      <w:r>
        <w:rPr>
          <w:rFonts w:cs="Arial" w:hAnsi="Arial" w:eastAsia="Arial" w:ascii="Arial"/>
          <w:color w:val="454545"/>
          <w:spacing w:val="0"/>
          <w:w w:val="79"/>
          <w:sz w:val="15"/>
          <w:szCs w:val="15"/>
        </w:rPr>
        <w:t>L</w:t>
      </w:r>
      <w:r>
        <w:rPr>
          <w:rFonts w:cs="Arial" w:hAnsi="Arial" w:eastAsia="Arial" w:ascii="Arial"/>
          <w:color w:val="454545"/>
          <w:spacing w:val="0"/>
          <w:w w:val="79"/>
          <w:sz w:val="15"/>
          <w:szCs w:val="15"/>
        </w:rPr>
        <w:t>a</w:t>
      </w:r>
      <w:r>
        <w:rPr>
          <w:rFonts w:cs="Arial" w:hAnsi="Arial" w:eastAsia="Arial" w:ascii="Arial"/>
          <w:color w:val="454545"/>
          <w:spacing w:val="26"/>
          <w:w w:val="79"/>
          <w:sz w:val="15"/>
          <w:szCs w:val="15"/>
        </w:rPr>
        <w:t> </w:t>
      </w:r>
      <w:r>
        <w:rPr>
          <w:rFonts w:cs="Arial" w:hAnsi="Arial" w:eastAsia="Arial" w:ascii="Arial"/>
          <w:color w:val="454545"/>
          <w:spacing w:val="0"/>
          <w:w w:val="88"/>
          <w:sz w:val="15"/>
          <w:szCs w:val="15"/>
        </w:rPr>
        <w:t>p</w:t>
      </w:r>
      <w:r>
        <w:rPr>
          <w:rFonts w:cs="Arial" w:hAnsi="Arial" w:eastAsia="Arial" w:ascii="Arial"/>
          <w:color w:val="454545"/>
          <w:spacing w:val="0"/>
          <w:w w:val="125"/>
          <w:sz w:val="15"/>
          <w:szCs w:val="15"/>
        </w:rPr>
        <w:t>r</w:t>
      </w:r>
      <w:r>
        <w:rPr>
          <w:rFonts w:cs="Arial" w:hAnsi="Arial" w:eastAsia="Arial" w:ascii="Arial"/>
          <w:color w:val="454545"/>
          <w:spacing w:val="0"/>
          <w:w w:val="97"/>
          <w:sz w:val="15"/>
          <w:szCs w:val="15"/>
        </w:rPr>
        <w:t>e</w:t>
      </w:r>
      <w:r>
        <w:rPr>
          <w:rFonts w:cs="Arial" w:hAnsi="Arial" w:eastAsia="Arial" w:ascii="Arial"/>
          <w:color w:val="363636"/>
          <w:spacing w:val="0"/>
          <w:w w:val="83"/>
          <w:sz w:val="15"/>
          <w:szCs w:val="15"/>
        </w:rPr>
        <w:t>s</w:t>
      </w:r>
      <w:r>
        <w:rPr>
          <w:rFonts w:cs="Arial" w:hAnsi="Arial" w:eastAsia="Arial" w:ascii="Arial"/>
          <w:color w:val="454545"/>
          <w:spacing w:val="0"/>
          <w:w w:val="101"/>
          <w:sz w:val="15"/>
          <w:szCs w:val="15"/>
        </w:rPr>
        <w:t>e</w:t>
      </w:r>
      <w:r>
        <w:rPr>
          <w:rFonts w:cs="Arial" w:hAnsi="Arial" w:eastAsia="Arial" w:ascii="Arial"/>
          <w:color w:val="454545"/>
          <w:spacing w:val="0"/>
          <w:w w:val="105"/>
          <w:sz w:val="15"/>
          <w:szCs w:val="15"/>
        </w:rPr>
        <w:t>n</w:t>
      </w:r>
      <w:r>
        <w:rPr>
          <w:rFonts w:cs="Arial" w:hAnsi="Arial" w:eastAsia="Arial" w:ascii="Arial"/>
          <w:color w:val="454545"/>
          <w:spacing w:val="0"/>
          <w:w w:val="150"/>
          <w:sz w:val="15"/>
          <w:szCs w:val="15"/>
        </w:rPr>
        <w:t>t</w:t>
      </w:r>
      <w:r>
        <w:rPr>
          <w:rFonts w:cs="Arial" w:hAnsi="Arial" w:eastAsia="Arial" w:ascii="Arial"/>
          <w:color w:val="454545"/>
          <w:spacing w:val="0"/>
          <w:w w:val="88"/>
          <w:sz w:val="15"/>
          <w:szCs w:val="15"/>
        </w:rPr>
        <w:t>a</w:t>
      </w:r>
      <w:r>
        <w:rPr>
          <w:rFonts w:cs="Arial" w:hAnsi="Arial" w:eastAsia="Arial" w:ascii="Arial"/>
          <w:color w:val="454545"/>
          <w:spacing w:val="0"/>
          <w:w w:val="108"/>
          <w:sz w:val="15"/>
          <w:szCs w:val="15"/>
        </w:rPr>
        <w:t>c</w:t>
      </w:r>
      <w:r>
        <w:rPr>
          <w:rFonts w:cs="Arial" w:hAnsi="Arial" w:eastAsia="Arial" w:ascii="Arial"/>
          <w:color w:val="454545"/>
          <w:spacing w:val="0"/>
          <w:w w:val="88"/>
          <w:sz w:val="15"/>
          <w:szCs w:val="15"/>
        </w:rPr>
        <w:t>i</w:t>
      </w:r>
      <w:r>
        <w:rPr>
          <w:rFonts w:cs="Arial" w:hAnsi="Arial" w:eastAsia="Arial" w:ascii="Arial"/>
          <w:color w:val="454545"/>
          <w:spacing w:val="0"/>
          <w:w w:val="110"/>
          <w:sz w:val="15"/>
          <w:szCs w:val="15"/>
        </w:rPr>
        <w:t>ó</w:t>
      </w:r>
      <w:r>
        <w:rPr>
          <w:rFonts w:cs="Arial" w:hAnsi="Arial" w:eastAsia="Arial" w:ascii="Arial"/>
          <w:color w:val="454545"/>
          <w:spacing w:val="0"/>
          <w:w w:val="101"/>
          <w:sz w:val="15"/>
          <w:szCs w:val="15"/>
        </w:rPr>
        <w:t>n</w:t>
      </w:r>
      <w:r>
        <w:rPr>
          <w:rFonts w:cs="Arial" w:hAnsi="Arial" w:eastAsia="Arial" w:ascii="Arial"/>
          <w:color w:val="454545"/>
          <w:spacing w:val="1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54545"/>
          <w:spacing w:val="0"/>
          <w:w w:val="92"/>
          <w:sz w:val="15"/>
          <w:szCs w:val="15"/>
        </w:rPr>
        <w:t>p</w:t>
      </w:r>
      <w:r>
        <w:rPr>
          <w:rFonts w:cs="Arial" w:hAnsi="Arial" w:eastAsia="Arial" w:ascii="Arial"/>
          <w:color w:val="454545"/>
          <w:spacing w:val="0"/>
          <w:w w:val="88"/>
          <w:sz w:val="15"/>
          <w:szCs w:val="15"/>
        </w:rPr>
        <w:t>a</w:t>
      </w:r>
      <w:r>
        <w:rPr>
          <w:rFonts w:cs="Arial" w:hAnsi="Arial" w:eastAsia="Arial" w:ascii="Arial"/>
          <w:color w:val="454545"/>
          <w:spacing w:val="0"/>
          <w:w w:val="132"/>
          <w:sz w:val="15"/>
          <w:szCs w:val="15"/>
        </w:rPr>
        <w:t>r</w:t>
      </w:r>
      <w:r>
        <w:rPr>
          <w:rFonts w:cs="Arial" w:hAnsi="Arial" w:eastAsia="Arial" w:ascii="Arial"/>
          <w:color w:val="454545"/>
          <w:spacing w:val="0"/>
          <w:w w:val="88"/>
          <w:sz w:val="15"/>
          <w:szCs w:val="15"/>
        </w:rPr>
        <w:t>a</w:t>
      </w:r>
      <w:r>
        <w:rPr>
          <w:rFonts w:cs="Arial" w:hAnsi="Arial" w:eastAsia="Arial" w:ascii="Arial"/>
          <w:color w:val="454545"/>
          <w:spacing w:val="1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54545"/>
          <w:spacing w:val="0"/>
          <w:w w:val="92"/>
          <w:sz w:val="15"/>
          <w:szCs w:val="15"/>
        </w:rPr>
        <w:t>d</w:t>
      </w:r>
      <w:r>
        <w:rPr>
          <w:rFonts w:cs="Arial" w:hAnsi="Arial" w:eastAsia="Arial" w:ascii="Arial"/>
          <w:color w:val="454545"/>
          <w:spacing w:val="0"/>
          <w:w w:val="97"/>
          <w:sz w:val="15"/>
          <w:szCs w:val="15"/>
        </w:rPr>
        <w:t>a</w:t>
      </w:r>
      <w:r>
        <w:rPr>
          <w:rFonts w:cs="Arial" w:hAnsi="Arial" w:eastAsia="Arial" w:ascii="Arial"/>
          <w:color w:val="454545"/>
          <w:spacing w:val="0"/>
          <w:w w:val="132"/>
          <w:sz w:val="15"/>
          <w:szCs w:val="15"/>
        </w:rPr>
        <w:t>r</w:t>
      </w:r>
      <w:r>
        <w:rPr>
          <w:rFonts w:cs="Arial" w:hAnsi="Arial" w:eastAsia="Arial" w:ascii="Arial"/>
          <w:color w:val="454545"/>
          <w:spacing w:val="-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54545"/>
          <w:spacing w:val="0"/>
          <w:w w:val="93"/>
          <w:sz w:val="15"/>
          <w:szCs w:val="15"/>
        </w:rPr>
        <w:t>c</w:t>
      </w:r>
      <w:r>
        <w:rPr>
          <w:rFonts w:cs="Arial" w:hAnsi="Arial" w:eastAsia="Arial" w:ascii="Arial"/>
          <w:color w:val="454545"/>
          <w:spacing w:val="0"/>
          <w:w w:val="92"/>
          <w:sz w:val="15"/>
          <w:szCs w:val="15"/>
        </w:rPr>
        <w:t>u</w:t>
      </w:r>
      <w:r>
        <w:rPr>
          <w:rFonts w:cs="Arial" w:hAnsi="Arial" w:eastAsia="Arial" w:ascii="Arial"/>
          <w:color w:val="454545"/>
          <w:spacing w:val="0"/>
          <w:w w:val="109"/>
          <w:sz w:val="15"/>
          <w:szCs w:val="15"/>
        </w:rPr>
        <w:t>m</w:t>
      </w:r>
      <w:r>
        <w:rPr>
          <w:rFonts w:cs="Arial" w:hAnsi="Arial" w:eastAsia="Arial" w:ascii="Arial"/>
          <w:color w:val="454545"/>
          <w:spacing w:val="0"/>
          <w:w w:val="114"/>
          <w:sz w:val="15"/>
          <w:szCs w:val="15"/>
        </w:rPr>
        <w:t>p</w:t>
      </w:r>
      <w:r>
        <w:rPr>
          <w:rFonts w:cs="Arial" w:hAnsi="Arial" w:eastAsia="Arial" w:ascii="Arial"/>
          <w:color w:val="363636"/>
          <w:spacing w:val="0"/>
          <w:w w:val="88"/>
          <w:sz w:val="15"/>
          <w:szCs w:val="15"/>
        </w:rPr>
        <w:t>l</w:t>
      </w:r>
      <w:r>
        <w:rPr>
          <w:rFonts w:cs="Arial" w:hAnsi="Arial" w:eastAsia="Arial" w:ascii="Arial"/>
          <w:color w:val="454545"/>
          <w:spacing w:val="0"/>
          <w:w w:val="121"/>
          <w:sz w:val="15"/>
          <w:szCs w:val="15"/>
        </w:rPr>
        <w:t>i</w:t>
      </w:r>
      <w:r>
        <w:rPr>
          <w:rFonts w:cs="Arial" w:hAnsi="Arial" w:eastAsia="Arial" w:ascii="Arial"/>
          <w:color w:val="454545"/>
          <w:spacing w:val="0"/>
          <w:w w:val="109"/>
          <w:sz w:val="15"/>
          <w:szCs w:val="15"/>
        </w:rPr>
        <w:t>m</w:t>
      </w:r>
      <w:r>
        <w:rPr>
          <w:rFonts w:cs="Arial" w:hAnsi="Arial" w:eastAsia="Arial" w:ascii="Arial"/>
          <w:color w:val="363636"/>
          <w:spacing w:val="0"/>
          <w:w w:val="121"/>
          <w:sz w:val="15"/>
          <w:szCs w:val="15"/>
        </w:rPr>
        <w:t>i</w:t>
      </w:r>
      <w:r>
        <w:rPr>
          <w:rFonts w:cs="Arial" w:hAnsi="Arial" w:eastAsia="Arial" w:ascii="Arial"/>
          <w:color w:val="454545"/>
          <w:spacing w:val="0"/>
          <w:w w:val="101"/>
          <w:sz w:val="15"/>
          <w:szCs w:val="15"/>
        </w:rPr>
        <w:t>e</w:t>
      </w:r>
      <w:r>
        <w:rPr>
          <w:rFonts w:cs="Arial" w:hAnsi="Arial" w:eastAsia="Arial" w:ascii="Arial"/>
          <w:color w:val="454545"/>
          <w:spacing w:val="0"/>
          <w:w w:val="105"/>
          <w:sz w:val="15"/>
          <w:szCs w:val="15"/>
        </w:rPr>
        <w:t>n</w:t>
      </w:r>
      <w:r>
        <w:rPr>
          <w:rFonts w:cs="Arial" w:hAnsi="Arial" w:eastAsia="Arial" w:ascii="Arial"/>
          <w:color w:val="454545"/>
          <w:spacing w:val="0"/>
          <w:w w:val="150"/>
          <w:sz w:val="15"/>
          <w:szCs w:val="15"/>
        </w:rPr>
        <w:t>t</w:t>
      </w:r>
      <w:r>
        <w:rPr>
          <w:rFonts w:cs="Arial" w:hAnsi="Arial" w:eastAsia="Arial" w:ascii="Arial"/>
          <w:color w:val="454545"/>
          <w:spacing w:val="0"/>
          <w:w w:val="101"/>
          <w:sz w:val="15"/>
          <w:szCs w:val="15"/>
        </w:rPr>
        <w:t>o</w:t>
      </w:r>
      <w:r>
        <w:rPr>
          <w:rFonts w:cs="Arial" w:hAnsi="Arial" w:eastAsia="Arial" w:ascii="Arial"/>
          <w:color w:val="454545"/>
          <w:spacing w:val="3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c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n</w:t>
      </w:r>
      <w:r>
        <w:rPr>
          <w:rFonts w:cs="Arial" w:hAnsi="Arial" w:eastAsia="Arial" w:ascii="Arial"/>
          <w:color w:val="454545"/>
          <w:spacing w:val="2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l</w:t>
      </w:r>
      <w:r>
        <w:rPr>
          <w:rFonts w:cs="Arial" w:hAnsi="Arial" w:eastAsia="Arial" w:ascii="Arial"/>
          <w:color w:val="363636"/>
          <w:spacing w:val="-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54545"/>
          <w:spacing w:val="0"/>
          <w:w w:val="103"/>
          <w:sz w:val="15"/>
          <w:szCs w:val="15"/>
        </w:rPr>
        <w:t>A</w:t>
      </w:r>
      <w:r>
        <w:rPr>
          <w:rFonts w:cs="Arial" w:hAnsi="Arial" w:eastAsia="Arial" w:ascii="Arial"/>
          <w:color w:val="454545"/>
          <w:spacing w:val="0"/>
          <w:w w:val="124"/>
          <w:sz w:val="15"/>
          <w:szCs w:val="15"/>
        </w:rPr>
        <w:t>rt</w:t>
      </w:r>
      <w:r>
        <w:rPr>
          <w:rFonts w:cs="Arial" w:hAnsi="Arial" w:eastAsia="Arial" w:ascii="Arial"/>
          <w:color w:val="454545"/>
          <w:spacing w:val="0"/>
          <w:w w:val="77"/>
          <w:sz w:val="15"/>
          <w:szCs w:val="15"/>
        </w:rPr>
        <w:t>i</w:t>
      </w:r>
      <w:r>
        <w:rPr>
          <w:rFonts w:cs="Arial" w:hAnsi="Arial" w:eastAsia="Arial" w:ascii="Arial"/>
          <w:color w:val="454545"/>
          <w:spacing w:val="0"/>
          <w:w w:val="98"/>
          <w:sz w:val="15"/>
          <w:szCs w:val="15"/>
        </w:rPr>
        <w:t>c</w:t>
      </w:r>
      <w:r>
        <w:rPr>
          <w:rFonts w:cs="Arial" w:hAnsi="Arial" w:eastAsia="Arial" w:ascii="Arial"/>
          <w:color w:val="454545"/>
          <w:spacing w:val="0"/>
          <w:w w:val="105"/>
          <w:sz w:val="15"/>
          <w:szCs w:val="15"/>
        </w:rPr>
        <w:t>u</w:t>
      </w:r>
      <w:r>
        <w:rPr>
          <w:rFonts w:cs="Arial" w:hAnsi="Arial" w:eastAsia="Arial" w:ascii="Arial"/>
          <w:color w:val="454545"/>
          <w:spacing w:val="0"/>
          <w:w w:val="110"/>
          <w:sz w:val="15"/>
          <w:szCs w:val="15"/>
        </w:rPr>
        <w:t>lo</w:t>
      </w:r>
      <w:r>
        <w:rPr>
          <w:rFonts w:cs="Arial" w:hAnsi="Arial" w:eastAsia="Arial" w:ascii="Arial"/>
          <w:color w:val="454545"/>
          <w:spacing w:val="1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13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3</w:t>
      </w:r>
      <w:r>
        <w:rPr>
          <w:rFonts w:cs="Arial" w:hAnsi="Arial" w:eastAsia="Arial" w:ascii="Arial"/>
          <w:color w:val="454545"/>
          <w:spacing w:val="-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363636"/>
          <w:spacing w:val="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636"/>
          <w:spacing w:val="0"/>
          <w:w w:val="66"/>
          <w:sz w:val="15"/>
          <w:szCs w:val="15"/>
        </w:rPr>
        <w:t>l</w:t>
      </w:r>
      <w:r>
        <w:rPr>
          <w:rFonts w:cs="Arial" w:hAnsi="Arial" w:eastAsia="Arial" w:ascii="Arial"/>
          <w:color w:val="454545"/>
          <w:spacing w:val="0"/>
          <w:w w:val="97"/>
          <w:sz w:val="15"/>
          <w:szCs w:val="15"/>
        </w:rPr>
        <w:t>a</w:t>
      </w:r>
      <w:r>
        <w:rPr>
          <w:rFonts w:cs="Arial" w:hAnsi="Arial" w:eastAsia="Arial" w:ascii="Arial"/>
          <w:color w:val="454545"/>
          <w:spacing w:val="14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54545"/>
          <w:spacing w:val="0"/>
          <w:w w:val="75"/>
          <w:sz w:val="15"/>
          <w:szCs w:val="15"/>
        </w:rPr>
        <w:t>L</w:t>
      </w:r>
      <w:r>
        <w:rPr>
          <w:rFonts w:cs="Arial" w:hAnsi="Arial" w:eastAsia="Arial" w:ascii="Arial"/>
          <w:color w:val="454545"/>
          <w:spacing w:val="0"/>
          <w:w w:val="92"/>
          <w:sz w:val="15"/>
          <w:szCs w:val="15"/>
        </w:rPr>
        <w:t>e</w:t>
      </w:r>
      <w:r>
        <w:rPr>
          <w:rFonts w:cs="Arial" w:hAnsi="Arial" w:eastAsia="Arial" w:ascii="Arial"/>
          <w:color w:val="454545"/>
          <w:spacing w:val="0"/>
          <w:w w:val="112"/>
          <w:sz w:val="15"/>
          <w:szCs w:val="15"/>
        </w:rPr>
        <w:t>y</w:t>
      </w:r>
      <w:r>
        <w:rPr>
          <w:rFonts w:cs="Arial" w:hAnsi="Arial" w:eastAsia="Arial" w:ascii="Arial"/>
          <w:color w:val="454545"/>
          <w:spacing w:val="-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54545"/>
          <w:spacing w:val="0"/>
          <w:w w:val="97"/>
          <w:sz w:val="15"/>
          <w:szCs w:val="15"/>
        </w:rPr>
        <w:t>o</w:t>
      </w:r>
      <w:r>
        <w:rPr>
          <w:rFonts w:cs="Arial" w:hAnsi="Arial" w:eastAsia="Arial" w:ascii="Arial"/>
          <w:color w:val="454545"/>
          <w:spacing w:val="0"/>
          <w:w w:val="132"/>
          <w:sz w:val="15"/>
          <w:szCs w:val="15"/>
        </w:rPr>
        <w:t>r</w:t>
      </w:r>
      <w:r>
        <w:rPr>
          <w:rFonts w:cs="Arial" w:hAnsi="Arial" w:eastAsia="Arial" w:ascii="Arial"/>
          <w:color w:val="454545"/>
          <w:spacing w:val="0"/>
          <w:w w:val="92"/>
          <w:sz w:val="15"/>
          <w:szCs w:val="15"/>
        </w:rPr>
        <w:t>g</w:t>
      </w:r>
      <w:r>
        <w:rPr>
          <w:rFonts w:cs="Arial" w:hAnsi="Arial" w:eastAsia="Arial" w:ascii="Arial"/>
          <w:color w:val="454545"/>
          <w:spacing w:val="0"/>
          <w:w w:val="88"/>
          <w:sz w:val="15"/>
          <w:szCs w:val="15"/>
        </w:rPr>
        <w:t>á</w:t>
      </w:r>
      <w:r>
        <w:rPr>
          <w:rFonts w:cs="Arial" w:hAnsi="Arial" w:eastAsia="Arial" w:ascii="Arial"/>
          <w:color w:val="454545"/>
          <w:spacing w:val="0"/>
          <w:w w:val="105"/>
          <w:sz w:val="15"/>
          <w:szCs w:val="15"/>
        </w:rPr>
        <w:t>n</w:t>
      </w:r>
      <w:r>
        <w:rPr>
          <w:rFonts w:cs="Arial" w:hAnsi="Arial" w:eastAsia="Arial" w:ascii="Arial"/>
          <w:color w:val="454545"/>
          <w:spacing w:val="0"/>
          <w:w w:val="121"/>
          <w:sz w:val="15"/>
          <w:szCs w:val="15"/>
        </w:rPr>
        <w:t>i</w:t>
      </w:r>
      <w:r>
        <w:rPr>
          <w:rFonts w:cs="Arial" w:hAnsi="Arial" w:eastAsia="Arial" w:ascii="Arial"/>
          <w:color w:val="454545"/>
          <w:spacing w:val="0"/>
          <w:w w:val="98"/>
          <w:sz w:val="15"/>
          <w:szCs w:val="15"/>
        </w:rPr>
        <w:t>c</w:t>
      </w:r>
      <w:r>
        <w:rPr>
          <w:rFonts w:cs="Arial" w:hAnsi="Arial" w:eastAsia="Arial" w:ascii="Arial"/>
          <w:color w:val="363636"/>
          <w:spacing w:val="0"/>
          <w:w w:val="92"/>
          <w:sz w:val="15"/>
          <w:szCs w:val="15"/>
        </w:rPr>
        <w:t>a</w:t>
      </w:r>
      <w:r>
        <w:rPr>
          <w:rFonts w:cs="Arial" w:hAnsi="Arial" w:eastAsia="Arial" w:ascii="Arial"/>
          <w:color w:val="363636"/>
          <w:spacing w:val="1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454545"/>
          <w:spacing w:val="5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63636"/>
          <w:spacing w:val="0"/>
          <w:w w:val="66"/>
          <w:sz w:val="15"/>
          <w:szCs w:val="15"/>
        </w:rPr>
        <w:t>l</w:t>
      </w:r>
      <w:r>
        <w:rPr>
          <w:rFonts w:cs="Arial" w:hAnsi="Arial" w:eastAsia="Arial" w:ascii="Arial"/>
          <w:color w:val="454545"/>
          <w:spacing w:val="0"/>
          <w:w w:val="97"/>
          <w:sz w:val="15"/>
          <w:szCs w:val="15"/>
        </w:rPr>
        <w:t>a</w:t>
      </w:r>
      <w:r>
        <w:rPr>
          <w:rFonts w:cs="Arial" w:hAnsi="Arial" w:eastAsia="Arial" w:ascii="Arial"/>
          <w:color w:val="454545"/>
          <w:spacing w:val="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54545"/>
          <w:spacing w:val="0"/>
          <w:w w:val="95"/>
          <w:sz w:val="15"/>
          <w:szCs w:val="15"/>
        </w:rPr>
        <w:t>A</w:t>
      </w:r>
      <w:r>
        <w:rPr>
          <w:rFonts w:cs="Arial" w:hAnsi="Arial" w:eastAsia="Arial" w:ascii="Arial"/>
          <w:color w:val="454545"/>
          <w:spacing w:val="0"/>
          <w:w w:val="97"/>
          <w:sz w:val="15"/>
          <w:szCs w:val="15"/>
        </w:rPr>
        <w:t>d</w:t>
      </w:r>
      <w:r>
        <w:rPr>
          <w:rFonts w:cs="Arial" w:hAnsi="Arial" w:eastAsia="Arial" w:ascii="Arial"/>
          <w:color w:val="454545"/>
          <w:spacing w:val="0"/>
          <w:w w:val="106"/>
          <w:sz w:val="15"/>
          <w:szCs w:val="15"/>
        </w:rPr>
        <w:t>m</w:t>
      </w:r>
      <w:r>
        <w:rPr>
          <w:rFonts w:cs="Arial" w:hAnsi="Arial" w:eastAsia="Arial" w:ascii="Arial"/>
          <w:color w:val="454545"/>
          <w:spacing w:val="0"/>
          <w:w w:val="121"/>
          <w:sz w:val="15"/>
          <w:szCs w:val="15"/>
        </w:rPr>
        <w:t>i</w:t>
      </w:r>
      <w:r>
        <w:rPr>
          <w:rFonts w:cs="Arial" w:hAnsi="Arial" w:eastAsia="Arial" w:ascii="Arial"/>
          <w:color w:val="454545"/>
          <w:spacing w:val="0"/>
          <w:w w:val="105"/>
          <w:sz w:val="15"/>
          <w:szCs w:val="15"/>
        </w:rPr>
        <w:t>n</w:t>
      </w:r>
      <w:r>
        <w:rPr>
          <w:rFonts w:cs="Arial" w:hAnsi="Arial" w:eastAsia="Arial" w:ascii="Arial"/>
          <w:color w:val="454545"/>
          <w:spacing w:val="0"/>
          <w:w w:val="121"/>
          <w:sz w:val="15"/>
          <w:szCs w:val="15"/>
        </w:rPr>
        <w:t>i</w:t>
      </w:r>
      <w:r>
        <w:rPr>
          <w:rFonts w:cs="Arial" w:hAnsi="Arial" w:eastAsia="Arial" w:ascii="Arial"/>
          <w:color w:val="454545"/>
          <w:spacing w:val="0"/>
          <w:w w:val="93"/>
          <w:sz w:val="15"/>
          <w:szCs w:val="15"/>
        </w:rPr>
        <w:t>s</w:t>
      </w:r>
      <w:r>
        <w:rPr>
          <w:rFonts w:cs="Arial" w:hAnsi="Arial" w:eastAsia="Arial" w:ascii="Arial"/>
          <w:color w:val="454545"/>
          <w:spacing w:val="0"/>
          <w:w w:val="132"/>
          <w:sz w:val="15"/>
          <w:szCs w:val="15"/>
        </w:rPr>
        <w:t>tr</w:t>
      </w:r>
      <w:r>
        <w:rPr>
          <w:rFonts w:cs="Arial" w:hAnsi="Arial" w:eastAsia="Arial" w:ascii="Arial"/>
          <w:color w:val="454545"/>
          <w:spacing w:val="0"/>
          <w:w w:val="83"/>
          <w:sz w:val="15"/>
          <w:szCs w:val="15"/>
        </w:rPr>
        <w:t>a</w:t>
      </w:r>
      <w:r>
        <w:rPr>
          <w:rFonts w:cs="Arial" w:hAnsi="Arial" w:eastAsia="Arial" w:ascii="Arial"/>
          <w:color w:val="454545"/>
          <w:spacing w:val="0"/>
          <w:w w:val="102"/>
          <w:sz w:val="15"/>
          <w:szCs w:val="15"/>
        </w:rPr>
        <w:t>ci</w:t>
      </w:r>
      <w:r>
        <w:rPr>
          <w:rFonts w:cs="Arial" w:hAnsi="Arial" w:eastAsia="Arial" w:ascii="Arial"/>
          <w:color w:val="454545"/>
          <w:spacing w:val="0"/>
          <w:w w:val="105"/>
          <w:sz w:val="15"/>
          <w:szCs w:val="15"/>
        </w:rPr>
        <w:t>ó</w:t>
      </w:r>
      <w:r>
        <w:rPr>
          <w:rFonts w:cs="Arial" w:hAnsi="Arial" w:eastAsia="Arial" w:ascii="Arial"/>
          <w:color w:val="454545"/>
          <w:spacing w:val="0"/>
          <w:w w:val="110"/>
          <w:sz w:val="15"/>
          <w:szCs w:val="15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37"/>
        <w:ind w:left="1381"/>
      </w:pPr>
      <w:r>
        <w:rPr>
          <w:rFonts w:cs="Arial" w:hAnsi="Arial" w:eastAsia="Arial" w:ascii="Arial"/>
          <w:color w:val="454545"/>
          <w:w w:val="70"/>
          <w:sz w:val="15"/>
          <w:szCs w:val="15"/>
        </w:rPr>
        <w:t>P</w:t>
      </w:r>
      <w:r>
        <w:rPr>
          <w:rFonts w:cs="Arial" w:hAnsi="Arial" w:eastAsia="Arial" w:ascii="Arial"/>
          <w:color w:val="454545"/>
          <w:w w:val="105"/>
          <w:sz w:val="15"/>
          <w:szCs w:val="15"/>
        </w:rPr>
        <w:t>úb</w:t>
      </w:r>
      <w:r>
        <w:rPr>
          <w:rFonts w:cs="Arial" w:hAnsi="Arial" w:eastAsia="Arial" w:ascii="Arial"/>
          <w:color w:val="454545"/>
          <w:w w:val="121"/>
          <w:sz w:val="15"/>
          <w:szCs w:val="15"/>
        </w:rPr>
        <w:t>li</w:t>
      </w:r>
      <w:r>
        <w:rPr>
          <w:rFonts w:cs="Arial" w:hAnsi="Arial" w:eastAsia="Arial" w:ascii="Arial"/>
          <w:color w:val="363636"/>
          <w:w w:val="98"/>
          <w:sz w:val="15"/>
          <w:szCs w:val="15"/>
        </w:rPr>
        <w:t>c</w:t>
      </w:r>
      <w:r>
        <w:rPr>
          <w:rFonts w:cs="Arial" w:hAnsi="Arial" w:eastAsia="Arial" w:ascii="Arial"/>
          <w:color w:val="454545"/>
          <w:w w:val="88"/>
          <w:sz w:val="15"/>
          <w:szCs w:val="15"/>
        </w:rPr>
        <w:t>a</w:t>
      </w:r>
      <w:r>
        <w:rPr>
          <w:rFonts w:cs="Arial" w:hAnsi="Arial" w:eastAsia="Arial" w:ascii="Arial"/>
          <w:color w:val="454545"/>
          <w:spacing w:val="17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454545"/>
          <w:spacing w:val="0"/>
          <w:w w:val="100"/>
          <w:sz w:val="15"/>
          <w:szCs w:val="15"/>
        </w:rPr>
        <w:t>M</w:t>
      </w:r>
      <w:r>
        <w:rPr>
          <w:rFonts w:cs="Arial" w:hAnsi="Arial" w:eastAsia="Arial" w:ascii="Arial"/>
          <w:color w:val="454545"/>
          <w:spacing w:val="0"/>
          <w:w w:val="110"/>
          <w:sz w:val="15"/>
          <w:szCs w:val="15"/>
        </w:rPr>
        <w:t>u</w:t>
      </w:r>
      <w:r>
        <w:rPr>
          <w:rFonts w:cs="Arial" w:hAnsi="Arial" w:eastAsia="Arial" w:ascii="Arial"/>
          <w:color w:val="454545"/>
          <w:spacing w:val="0"/>
          <w:w w:val="105"/>
          <w:sz w:val="15"/>
          <w:szCs w:val="15"/>
        </w:rPr>
        <w:t>nic</w:t>
      </w:r>
      <w:r>
        <w:rPr>
          <w:rFonts w:cs="Arial" w:hAnsi="Arial" w:eastAsia="Arial" w:ascii="Arial"/>
          <w:color w:val="454545"/>
          <w:spacing w:val="0"/>
          <w:w w:val="99"/>
          <w:sz w:val="15"/>
          <w:szCs w:val="15"/>
        </w:rPr>
        <w:t>i</w:t>
      </w:r>
      <w:r>
        <w:rPr>
          <w:rFonts w:cs="Arial" w:hAnsi="Arial" w:eastAsia="Arial" w:ascii="Arial"/>
          <w:color w:val="454545"/>
          <w:spacing w:val="0"/>
          <w:w w:val="110"/>
          <w:sz w:val="15"/>
          <w:szCs w:val="15"/>
        </w:rPr>
        <w:t>p</w:t>
      </w:r>
      <w:r>
        <w:rPr>
          <w:rFonts w:cs="Arial" w:hAnsi="Arial" w:eastAsia="Arial" w:ascii="Arial"/>
          <w:color w:val="454545"/>
          <w:spacing w:val="0"/>
          <w:w w:val="92"/>
          <w:sz w:val="15"/>
          <w:szCs w:val="15"/>
        </w:rPr>
        <w:t>a</w:t>
      </w:r>
      <w:r>
        <w:rPr>
          <w:rFonts w:cs="Arial" w:hAnsi="Arial" w:eastAsia="Arial" w:ascii="Arial"/>
          <w:color w:val="363636"/>
          <w:spacing w:val="0"/>
          <w:w w:val="103"/>
          <w:sz w:val="15"/>
          <w:szCs w:val="15"/>
        </w:rPr>
        <w:t>l.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5.89063"/>
          <w:szCs w:val="5.89063"/>
        </w:rPr>
        <w:jc w:val="left"/>
        <w:ind w:left="106"/>
        <w:sectPr>
          <w:type w:val="continuous"/>
          <w:pgSz w:w="11400" w:h="15920"/>
          <w:pgMar w:top="1480" w:bottom="280" w:left="660" w:right="820"/>
        </w:sectPr>
      </w:pPr>
      <w:r>
        <w:pict>
          <v:shape type="#_x0000_t75" style="width:310.139pt;height:2.9461pt">
            <v:imagedata o:title="" r:id="rId15"/>
          </v:shape>
        </w:pict>
      </w:r>
      <w:r>
        <w:rPr>
          <w:rFonts w:cs="Times New Roman" w:hAnsi="Times New Roman" w:eastAsia="Times New Roman" w:ascii="Times New Roman"/>
          <w:sz w:val="5.89063"/>
          <w:szCs w:val="5.89063"/>
        </w:rPr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rFonts w:cs="Courier New" w:hAnsi="Courier New" w:eastAsia="Courier New" w:ascii="Courier New"/>
          <w:sz w:val="8"/>
          <w:szCs w:val="8"/>
        </w:rPr>
        <w:jc w:val="right"/>
        <w:ind w:right="1971"/>
      </w:pPr>
      <w:r>
        <w:pict>
          <v:shape type="#_x0000_t202" style="position:absolute;margin-left:393.199pt;margin-top:3.18954pt;width:11.2342pt;height:4.2pt;mso-position-horizontal-relative:page;mso-position-vertical-relative:paragraph;z-index:-1145" filled="f" stroked="f">
            <v:textbox inset="0,0,0,0">
              <w:txbxContent>
                <w:p>
                  <w:pPr>
                    <w:rPr>
                      <w:rFonts w:cs="Courier New" w:hAnsi="Courier New" w:eastAsia="Courier New" w:ascii="Courier New"/>
                      <w:sz w:val="8"/>
                      <w:szCs w:val="8"/>
                    </w:rPr>
                    <w:jc w:val="left"/>
                    <w:spacing w:lineRule="exact" w:line="80"/>
                    <w:ind w:right="-33"/>
                  </w:pPr>
                  <w:r>
                    <w:rPr>
                      <w:rFonts w:cs="Courier New" w:hAnsi="Courier New" w:eastAsia="Courier New" w:ascii="Courier New"/>
                      <w:color w:val="333333"/>
                      <w:w w:val="168"/>
                      <w:position w:val="1"/>
                      <w:sz w:val="8"/>
                      <w:szCs w:val="8"/>
                    </w:rPr>
                    <w:t>0</w:t>
                  </w:r>
                  <w:r>
                    <w:rPr>
                      <w:rFonts w:cs="Courier New" w:hAnsi="Courier New" w:eastAsia="Courier New" w:ascii="Courier New"/>
                      <w:color w:val="333333"/>
                      <w:w w:val="299"/>
                      <w:position w:val="1"/>
                      <w:sz w:val="8"/>
                      <w:szCs w:val="8"/>
                    </w:rPr>
                    <w:t>0</w:t>
                  </w:r>
                  <w:r>
                    <w:rPr>
                      <w:rFonts w:cs="Courier New" w:hAnsi="Courier New" w:eastAsia="Courier New" w:ascii="Courier New"/>
                      <w:color w:val="000000"/>
                      <w:w w:val="100"/>
                      <w:position w:val="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Courier New" w:hAnsi="Courier New" w:eastAsia="Courier New" w:ascii="Courier New"/>
          <w:color w:val="333333"/>
          <w:w w:val="161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w w:val="299"/>
          <w:sz w:val="8"/>
          <w:szCs w:val="8"/>
        </w:rPr>
        <w:t>0</w:t>
      </w:r>
      <w:r>
        <w:rPr>
          <w:rFonts w:cs="Courier New" w:hAnsi="Courier New" w:eastAsia="Courier New" w:ascii="Courier New"/>
          <w:color w:val="000000"/>
          <w:w w:val="10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9"/>
          <w:szCs w:val="9"/>
        </w:rPr>
        <w:jc w:val="right"/>
        <w:spacing w:lineRule="exact" w:line="140"/>
        <w:ind w:right="1968"/>
      </w:pPr>
      <w:r>
        <w:pict>
          <v:shape type="#_x0000_t202" style="position:absolute;margin-left:393.383pt;margin-top:0.266769pt;width:4.0517pt;height:7.1pt;mso-position-horizontal-relative:page;mso-position-vertical-relative:paragraph;z-index:-116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4"/>
                      <w:szCs w:val="14"/>
                    </w:rPr>
                    <w:jc w:val="left"/>
                    <w:spacing w:lineRule="exact" w:line="140"/>
                    <w:ind w:right="-41"/>
                  </w:pPr>
                  <w:r>
                    <w:rPr>
                      <w:rFonts w:cs="Times New Roman" w:hAnsi="Times New Roman" w:eastAsia="Times New Roman" w:ascii="Times New Roman"/>
                      <w:color w:val="333333"/>
                      <w:spacing w:val="0"/>
                      <w:w w:val="115"/>
                      <w:sz w:val="14"/>
                      <w:szCs w:val="14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72.019pt;margin-top:-6.59997pt;width:11.0501pt;height:9.1pt;mso-position-horizontal-relative:page;mso-position-vertical-relative:paragraph;z-index:-1146" filled="f" stroked="f">
            <v:textbox inset="0,0,0,0">
              <w:txbxContent>
                <w:p>
                  <w:pPr>
                    <w:rPr>
                      <w:rFonts w:cs="Courier New" w:hAnsi="Courier New" w:eastAsia="Courier New" w:ascii="Courier New"/>
                      <w:sz w:val="18"/>
                      <w:szCs w:val="18"/>
                    </w:rPr>
                    <w:jc w:val="left"/>
                    <w:spacing w:lineRule="exact" w:line="180"/>
                    <w:ind w:right="-47"/>
                  </w:pPr>
                  <w:r>
                    <w:rPr>
                      <w:rFonts w:cs="Courier New" w:hAnsi="Courier New" w:eastAsia="Courier New" w:ascii="Courier New"/>
                      <w:color w:val="333333"/>
                      <w:w w:val="75"/>
                      <w:position w:val="1"/>
                      <w:sz w:val="18"/>
                      <w:szCs w:val="18"/>
                    </w:rPr>
                    <w:t>g</w:t>
                  </w:r>
                  <w:r>
                    <w:rPr>
                      <w:rFonts w:cs="Courier New" w:hAnsi="Courier New" w:eastAsia="Courier New" w:ascii="Courier New"/>
                      <w:color w:val="333333"/>
                      <w:w w:val="129"/>
                      <w:position w:val="1"/>
                      <w:sz w:val="18"/>
                      <w:szCs w:val="18"/>
                    </w:rPr>
                    <w:t>g</w:t>
                  </w:r>
                  <w:r>
                    <w:rPr>
                      <w:rFonts w:cs="Courier New" w:hAnsi="Courier New" w:eastAsia="Courier New" w:ascii="Courier New"/>
                      <w:color w:val="000000"/>
                      <w:w w:val="100"/>
                      <w:position w:val="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333333"/>
          <w:w w:val="91"/>
          <w:position w:val="-2"/>
          <w:sz w:val="16"/>
          <w:szCs w:val="16"/>
        </w:rPr>
        <w:t>g</w:t>
      </w:r>
      <w:r>
        <w:rPr>
          <w:rFonts w:cs="Arial" w:hAnsi="Arial" w:eastAsia="Arial" w:ascii="Arial"/>
          <w:color w:val="333333"/>
          <w:w w:val="157"/>
          <w:position w:val="-2"/>
          <w:sz w:val="16"/>
          <w:szCs w:val="16"/>
        </w:rPr>
        <w:t>g</w:t>
      </w:r>
      <w:r>
        <w:rPr>
          <w:rFonts w:cs="Arial" w:hAnsi="Arial" w:eastAsia="Arial" w:ascii="Arial"/>
          <w:color w:val="333333"/>
          <w:w w:val="100"/>
          <w:position w:val="-2"/>
          <w:sz w:val="16"/>
          <w:szCs w:val="16"/>
        </w:rPr>
        <w:t>       </w:t>
      </w:r>
      <w:r>
        <w:rPr>
          <w:rFonts w:cs="Arial" w:hAnsi="Arial" w:eastAsia="Arial" w:ascii="Arial"/>
          <w:color w:val="333333"/>
          <w:spacing w:val="-12"/>
          <w:w w:val="100"/>
          <w:position w:val="-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position w:val="0"/>
          <w:sz w:val="9"/>
          <w:szCs w:val="9"/>
        </w:rPr>
        <w:t>ci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rFonts w:cs="Courier New" w:hAnsi="Courier New" w:eastAsia="Courier New" w:ascii="Courier New"/>
          <w:sz w:val="15"/>
          <w:szCs w:val="15"/>
        </w:rPr>
        <w:jc w:val="right"/>
        <w:spacing w:lineRule="exact" w:line="100"/>
        <w:ind w:right="1971"/>
      </w:pPr>
      <w:r>
        <w:rPr>
          <w:rFonts w:cs="Courier New" w:hAnsi="Courier New" w:eastAsia="Courier New" w:ascii="Courier New"/>
          <w:color w:val="333333"/>
          <w:w w:val="168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w w:val="291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w w:val="100"/>
          <w:sz w:val="8"/>
          <w:szCs w:val="8"/>
        </w:rPr>
        <w:t>   </w:t>
      </w:r>
      <w:r>
        <w:rPr>
          <w:rFonts w:cs="Courier New" w:hAnsi="Courier New" w:eastAsia="Courier New" w:ascii="Courier New"/>
          <w:color w:val="333333"/>
          <w:spacing w:val="11"/>
          <w:w w:val="100"/>
          <w:sz w:val="8"/>
          <w:szCs w:val="8"/>
        </w:rPr>
        <w:t> </w:t>
      </w:r>
      <w:r>
        <w:rPr>
          <w:rFonts w:cs="Courier New" w:hAnsi="Courier New" w:eastAsia="Courier New" w:ascii="Courier New"/>
          <w:color w:val="333333"/>
          <w:spacing w:val="0"/>
          <w:w w:val="90"/>
          <w:sz w:val="15"/>
          <w:szCs w:val="15"/>
        </w:rPr>
        <w:t>8</w:t>
      </w:r>
      <w:r>
        <w:rPr>
          <w:rFonts w:cs="Courier New" w:hAnsi="Courier New" w:eastAsia="Courier New" w:ascii="Courier New"/>
          <w:color w:val="333333"/>
          <w:spacing w:val="0"/>
          <w:w w:val="159"/>
          <w:sz w:val="15"/>
          <w:szCs w:val="15"/>
        </w:rPr>
        <w:t>8</w:t>
      </w:r>
      <w:r>
        <w:rPr>
          <w:rFonts w:cs="Courier New" w:hAnsi="Courier New" w:eastAsia="Courier New" w:ascii="Courier New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right"/>
        <w:spacing w:lineRule="exact" w:line="200"/>
        <w:ind w:right="1957"/>
      </w:pPr>
      <w:r>
        <w:rPr>
          <w:rFonts w:cs="Segoe UI" w:hAnsi="Segoe UI" w:eastAsia="Segoe UI" w:ascii="Segoe UI"/>
          <w:color w:val="333333"/>
          <w:w w:val="51"/>
          <w:sz w:val="20"/>
          <w:szCs w:val="20"/>
        </w:rPr>
        <w:t>�</w:t>
      </w:r>
      <w:r>
        <w:rPr>
          <w:rFonts w:cs="Segoe UI" w:hAnsi="Segoe UI" w:eastAsia="Segoe UI" w:ascii="Segoe UI"/>
          <w:color w:val="333333"/>
          <w:w w:val="77"/>
          <w:sz w:val="20"/>
          <w:szCs w:val="20"/>
        </w:rPr>
        <w:t>�</w:t>
      </w:r>
      <w:r>
        <w:rPr>
          <w:rFonts w:cs="Segoe UI" w:hAnsi="Segoe UI" w:eastAsia="Segoe UI" w:ascii="Segoe UI"/>
          <w:color w:val="333333"/>
          <w:w w:val="100"/>
          <w:sz w:val="20"/>
          <w:szCs w:val="20"/>
        </w:rPr>
        <w:t>  </w:t>
      </w:r>
      <w:r>
        <w:rPr>
          <w:rFonts w:cs="Segoe UI" w:hAnsi="Segoe UI" w:eastAsia="Segoe UI" w:ascii="Segoe UI"/>
          <w:color w:val="333333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33333"/>
          <w:spacing w:val="0"/>
          <w:w w:val="114"/>
          <w:position w:val="7"/>
          <w:sz w:val="15"/>
          <w:szCs w:val="15"/>
        </w:rPr>
        <w:t>g</w:t>
      </w:r>
      <w:r>
        <w:rPr>
          <w:rFonts w:cs="Arial" w:hAnsi="Arial" w:eastAsia="Arial" w:ascii="Arial"/>
          <w:color w:val="464646"/>
          <w:spacing w:val="0"/>
          <w:w w:val="203"/>
          <w:position w:val="7"/>
          <w:sz w:val="15"/>
          <w:szCs w:val="15"/>
        </w:rPr>
        <w:t>;</w:t>
      </w:r>
      <w:r>
        <w:rPr>
          <w:rFonts w:cs="Arial" w:hAnsi="Arial" w:eastAsia="Arial" w:ascii="Arial"/>
          <w:color w:val="333333"/>
          <w:spacing w:val="0"/>
          <w:w w:val="117"/>
          <w:position w:val="7"/>
          <w:sz w:val="15"/>
          <w:szCs w:val="15"/>
        </w:rPr>
        <w:t>{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4"/>
          <w:szCs w:val="4"/>
        </w:rPr>
        <w:jc w:val="center"/>
        <w:spacing w:before="54"/>
        <w:ind w:left="4846" w:right="4361"/>
      </w:pPr>
      <w:r>
        <w:rPr>
          <w:rFonts w:cs="Times New Roman" w:hAnsi="Times New Roman" w:eastAsia="Times New Roman" w:ascii="Times New Roman"/>
          <w:i/>
          <w:color w:val="959595"/>
          <w:spacing w:val="0"/>
          <w:w w:val="170"/>
          <w:sz w:val="4"/>
          <w:szCs w:val="4"/>
        </w:rPr>
        <w:t>.Ó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"/>
          <w:szCs w:val="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Rule="exact" w:line="200"/>
        <w:sectPr>
          <w:pgMar w:footer="1240" w:header="0" w:top="1480" w:bottom="280" w:left="740" w:right="1340"/>
          <w:footerReference w:type="default" r:id="rId16"/>
          <w:footerReference w:type="default" r:id="rId17"/>
          <w:pgSz w:w="11400" w:h="15920"/>
        </w:sectPr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8"/>
          <w:szCs w:val="8"/>
        </w:rPr>
        <w:jc w:val="right"/>
        <w:spacing w:before="54" w:lineRule="exact" w:line="80"/>
        <w:ind w:right="18"/>
      </w:pPr>
      <w:r>
        <w:pict>
          <v:shape type="#_x0000_t202" style="position:absolute;margin-left:357.838pt;margin-top:5.36088pt;width:3.86753pt;height:5.6pt;mso-position-horizontal-relative:page;mso-position-vertical-relative:paragraph;z-index:-114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1"/>
                      <w:szCs w:val="11"/>
                    </w:rPr>
                    <w:jc w:val="left"/>
                    <w:spacing w:lineRule="exact" w:line="100"/>
                    <w:ind w:right="-37"/>
                  </w:pPr>
                  <w:r>
                    <w:rPr>
                      <w:rFonts w:cs="Times New Roman" w:hAnsi="Times New Roman" w:eastAsia="Times New Roman" w:ascii="Times New Roman"/>
                      <w:color w:val="333333"/>
                      <w:spacing w:val="0"/>
                      <w:w w:val="140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333333"/>
          <w:spacing w:val="0"/>
          <w:w w:val="154"/>
          <w:sz w:val="9"/>
          <w:szCs w:val="9"/>
        </w:rPr>
        <w:t>o</w:t>
      </w:r>
      <w:r>
        <w:rPr>
          <w:rFonts w:cs="Arial" w:hAnsi="Arial" w:eastAsia="Arial" w:ascii="Arial"/>
          <w:color w:val="333333"/>
          <w:spacing w:val="0"/>
          <w:w w:val="154"/>
          <w:sz w:val="9"/>
          <w:szCs w:val="9"/>
        </w:rPr>
        <w:t>    </w:t>
      </w:r>
      <w:r>
        <w:rPr>
          <w:rFonts w:cs="Arial" w:hAnsi="Arial" w:eastAsia="Arial" w:ascii="Arial"/>
          <w:color w:val="333333"/>
          <w:spacing w:val="14"/>
          <w:w w:val="154"/>
          <w:sz w:val="9"/>
          <w:szCs w:val="9"/>
        </w:rPr>
        <w:t> </w:t>
      </w:r>
      <w:r>
        <w:rPr>
          <w:rFonts w:cs="Courier New" w:hAnsi="Courier New" w:eastAsia="Courier New" w:ascii="Courier New"/>
          <w:color w:val="333333"/>
          <w:spacing w:val="0"/>
          <w:w w:val="176"/>
          <w:position w:val="-1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spacing w:val="0"/>
          <w:w w:val="283"/>
          <w:position w:val="-1"/>
          <w:sz w:val="8"/>
          <w:szCs w:val="8"/>
        </w:rPr>
        <w:t>0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spacing w:lineRule="exact" w:line="160"/>
        <w:ind w:right="158"/>
      </w:pPr>
      <w:r>
        <w:pict>
          <v:shape type="#_x0000_t202" style="position:absolute;margin-left:357.838pt;margin-top:2.05689pt;width:4.0517pt;height:10.4pt;mso-position-horizontal-relative:page;mso-position-vertical-relative:paragraph;z-index:-114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00"/>
                    <w:ind w:right="-51"/>
                  </w:pPr>
                  <w:r>
                    <w:rPr>
                      <w:rFonts w:cs="Times New Roman" w:hAnsi="Times New Roman" w:eastAsia="Times New Roman" w:ascii="Times New Roman"/>
                      <w:color w:val="333333"/>
                      <w:spacing w:val="0"/>
                      <w:w w:val="81"/>
                      <w:sz w:val="20"/>
                      <w:szCs w:val="20"/>
                    </w:rPr>
                    <w:t>§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464646"/>
          <w:spacing w:val="-81"/>
          <w:w w:val="94"/>
          <w:position w:val="-1"/>
          <w:sz w:val="18"/>
          <w:szCs w:val="18"/>
        </w:rPr>
        <w:t>g</w:t>
      </w:r>
      <w:r>
        <w:rPr>
          <w:rFonts w:cs="Courier New" w:hAnsi="Courier New" w:eastAsia="Courier New" w:ascii="Courier New"/>
          <w:color w:val="333333"/>
          <w:spacing w:val="0"/>
          <w:w w:val="168"/>
          <w:position w:val="9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spacing w:val="-140"/>
          <w:w w:val="291"/>
          <w:position w:val="9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333333"/>
          <w:spacing w:val="-140"/>
          <w:w w:val="155"/>
          <w:position w:val="-1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ourier New" w:hAnsi="Courier New" w:eastAsia="Courier New" w:ascii="Courier New"/>
          <w:sz w:val="8"/>
          <w:szCs w:val="8"/>
        </w:rPr>
        <w:jc w:val="right"/>
        <w:spacing w:lineRule="exact" w:line="160"/>
        <w:ind w:right="151"/>
      </w:pPr>
      <w:r>
        <w:pict>
          <v:shape type="#_x0000_t202" style="position:absolute;margin-left:372.019pt;margin-top:2.41697pt;width:11.7868pt;height:7.8pt;mso-position-horizontal-relative:page;mso-position-vertical-relative:paragraph;z-index:-1160" filled="f" stroked="f">
            <v:textbox inset="0,0,0,0">
              <w:txbxContent>
                <w:p>
                  <w:pPr>
                    <w:rPr>
                      <w:rFonts w:cs="Courier New" w:hAnsi="Courier New" w:eastAsia="Courier New" w:ascii="Courier New"/>
                      <w:sz w:val="15"/>
                      <w:szCs w:val="15"/>
                    </w:rPr>
                    <w:jc w:val="left"/>
                    <w:spacing w:lineRule="exact" w:line="140"/>
                    <w:ind w:right="-43"/>
                  </w:pPr>
                  <w:r>
                    <w:rPr>
                      <w:rFonts w:cs="Courier New" w:hAnsi="Courier New" w:eastAsia="Courier New" w:ascii="Courier New"/>
                      <w:color w:val="333333"/>
                      <w:w w:val="98"/>
                      <w:position w:val="1"/>
                      <w:sz w:val="15"/>
                      <w:szCs w:val="15"/>
                    </w:rPr>
                    <w:t>o</w:t>
                  </w:r>
                  <w:r>
                    <w:rPr>
                      <w:rFonts w:cs="Courier New" w:hAnsi="Courier New" w:eastAsia="Courier New" w:ascii="Courier New"/>
                      <w:color w:val="333333"/>
                      <w:w w:val="163"/>
                      <w:position w:val="1"/>
                      <w:sz w:val="15"/>
                      <w:szCs w:val="15"/>
                    </w:rPr>
                    <w:t>c</w:t>
                  </w:r>
                  <w:r>
                    <w:rPr>
                      <w:rFonts w:cs="Courier New" w:hAnsi="Courier New" w:eastAsia="Courier New" w:ascii="Courier New"/>
                      <w:color w:val="000000"/>
                      <w:w w:val="100"/>
                      <w:position w:val="0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7.838pt;margin-top:2.63158pt;width:4.6042pt;height:8.4pt;mso-position-horizontal-relative:page;mso-position-vertical-relative:paragraph;z-index:-114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60"/>
                    <w:ind w:right="-45"/>
                  </w:pPr>
                  <w:r>
                    <w:rPr>
                      <w:rFonts w:cs="Arial" w:hAnsi="Arial" w:eastAsia="Arial" w:ascii="Arial"/>
                      <w:color w:val="333333"/>
                      <w:spacing w:val="0"/>
                      <w:w w:val="103"/>
                      <w:sz w:val="16"/>
                      <w:szCs w:val="16"/>
                    </w:rPr>
                    <w:t>g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333333"/>
          <w:spacing w:val="-63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8"/>
          <w:sz w:val="9"/>
          <w:szCs w:val="9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8"/>
          <w:sz w:val="9"/>
          <w:szCs w:val="9"/>
        </w:rPr>
        <w:t>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333333"/>
          <w:spacing w:val="13"/>
          <w:w w:val="100"/>
          <w:position w:val="8"/>
          <w:sz w:val="9"/>
          <w:szCs w:val="9"/>
        </w:rPr>
        <w:t> </w:t>
      </w:r>
      <w:r>
        <w:rPr>
          <w:rFonts w:cs="Courier New" w:hAnsi="Courier New" w:eastAsia="Courier New" w:ascii="Courier New"/>
          <w:color w:val="333333"/>
          <w:spacing w:val="0"/>
          <w:w w:val="176"/>
          <w:position w:val="6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spacing w:val="-133"/>
          <w:w w:val="291"/>
          <w:position w:val="6"/>
          <w:sz w:val="8"/>
          <w:szCs w:val="8"/>
        </w:rPr>
        <w:t>0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Courier New" w:hAnsi="Courier New" w:eastAsia="Courier New" w:ascii="Courier New"/>
          <w:sz w:val="9"/>
          <w:szCs w:val="9"/>
        </w:rPr>
        <w:jc w:val="right"/>
        <w:spacing w:lineRule="exact" w:line="60"/>
        <w:ind w:right="15"/>
      </w:pPr>
      <w:r>
        <w:rPr>
          <w:rFonts w:cs="Courier New" w:hAnsi="Courier New" w:eastAsia="Courier New" w:ascii="Courier New"/>
          <w:color w:val="333333"/>
          <w:w w:val="150"/>
          <w:position w:val="1"/>
          <w:sz w:val="9"/>
          <w:szCs w:val="9"/>
        </w:rPr>
        <w:t>N</w:t>
      </w:r>
      <w:r>
        <w:rPr>
          <w:rFonts w:cs="Courier New" w:hAnsi="Courier New" w:eastAsia="Courier New" w:ascii="Courier New"/>
          <w:color w:val="333333"/>
          <w:w w:val="266"/>
          <w:position w:val="1"/>
          <w:sz w:val="9"/>
          <w:szCs w:val="9"/>
        </w:rPr>
        <w:t>N</w:t>
      </w:r>
      <w:r>
        <w:rPr>
          <w:rFonts w:cs="Courier New" w:hAnsi="Courier New" w:eastAsia="Courier New" w:ascii="Courier New"/>
          <w:color w:val="000000"/>
          <w:w w:val="100"/>
          <w:position w:val="0"/>
          <w:sz w:val="9"/>
          <w:szCs w:val="9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right"/>
        <w:ind w:right="18"/>
      </w:pPr>
      <w:r>
        <w:pict>
          <v:shape type="#_x0000_t202" style="position:absolute;margin-left:357.838pt;margin-top:4.15296pt;width:4.0517pt;height:5.6pt;mso-position-horizontal-relative:page;mso-position-vertical-relative:paragraph;z-index:-114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1"/>
                      <w:szCs w:val="11"/>
                    </w:rPr>
                    <w:jc w:val="left"/>
                    <w:spacing w:lineRule="exact" w:line="100"/>
                    <w:ind w:right="-37"/>
                  </w:pPr>
                  <w:r>
                    <w:rPr>
                      <w:rFonts w:cs="Times New Roman" w:hAnsi="Times New Roman" w:eastAsia="Times New Roman" w:ascii="Times New Roman"/>
                      <w:color w:val="333333"/>
                      <w:spacing w:val="0"/>
                      <w:w w:val="147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333333"/>
          <w:spacing w:val="0"/>
          <w:w w:val="161"/>
          <w:position w:val="3"/>
          <w:sz w:val="9"/>
          <w:szCs w:val="9"/>
        </w:rPr>
        <w:t>o</w:t>
      </w:r>
      <w:r>
        <w:rPr>
          <w:rFonts w:cs="Arial" w:hAnsi="Arial" w:eastAsia="Arial" w:ascii="Arial"/>
          <w:color w:val="333333"/>
          <w:spacing w:val="0"/>
          <w:w w:val="161"/>
          <w:position w:val="3"/>
          <w:sz w:val="9"/>
          <w:szCs w:val="9"/>
        </w:rPr>
        <w:t>    </w:t>
      </w:r>
      <w:r>
        <w:rPr>
          <w:rFonts w:cs="Arial" w:hAnsi="Arial" w:eastAsia="Arial" w:ascii="Arial"/>
          <w:color w:val="333333"/>
          <w:spacing w:val="2"/>
          <w:w w:val="161"/>
          <w:position w:val="3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8"/>
          <w:position w:val="0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333333"/>
          <w:spacing w:val="0"/>
          <w:w w:val="186"/>
          <w:position w:val="0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right"/>
        <w:spacing w:lineRule="exact" w:line="80"/>
        <w:ind w:right="18"/>
      </w:pPr>
      <w:r>
        <w:rPr>
          <w:rFonts w:cs="Arial" w:hAnsi="Arial" w:eastAsia="Arial" w:ascii="Arial"/>
          <w:i/>
          <w:color w:val="333333"/>
          <w:spacing w:val="0"/>
          <w:w w:val="161"/>
          <w:position w:val="-1"/>
          <w:sz w:val="9"/>
          <w:szCs w:val="9"/>
        </w:rPr>
        <w:t>d</w:t>
      </w:r>
      <w:r>
        <w:rPr>
          <w:rFonts w:cs="Arial" w:hAnsi="Arial" w:eastAsia="Arial" w:ascii="Arial"/>
          <w:i/>
          <w:color w:val="333333"/>
          <w:spacing w:val="0"/>
          <w:w w:val="161"/>
          <w:position w:val="-1"/>
          <w:sz w:val="9"/>
          <w:szCs w:val="9"/>
        </w:rPr>
        <w:t>    </w:t>
      </w:r>
      <w:r>
        <w:rPr>
          <w:rFonts w:cs="Arial" w:hAnsi="Arial" w:eastAsia="Arial" w:ascii="Arial"/>
          <w:i/>
          <w:color w:val="333333"/>
          <w:spacing w:val="2"/>
          <w:w w:val="161"/>
          <w:position w:val="-1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2"/>
          <w:sz w:val="10"/>
          <w:szCs w:val="10"/>
        </w:rPr>
        <w:t>ci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33333"/>
          <w:spacing w:val="18"/>
          <w:w w:val="100"/>
          <w:position w:val="-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2"/>
          <w:sz w:val="10"/>
          <w:szCs w:val="10"/>
        </w:rPr>
        <w:t>ci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Courier New" w:hAnsi="Courier New" w:eastAsia="Courier New" w:ascii="Courier New"/>
          <w:sz w:val="8"/>
          <w:szCs w:val="8"/>
        </w:rPr>
        <w:jc w:val="right"/>
        <w:spacing w:lineRule="exact" w:line="100"/>
        <w:ind w:right="15"/>
      </w:pPr>
      <w:r>
        <w:pict>
          <v:shape type="#_x0000_t202" style="position:absolute;margin-left:372.019pt;margin-top:2.65809pt;width:11.0501pt;height:4.2pt;mso-position-horizontal-relative:page;mso-position-vertical-relative:paragraph;z-index:-1159" filled="f" stroked="f">
            <v:textbox inset="0,0,0,0">
              <w:txbxContent>
                <w:p>
                  <w:pPr>
                    <w:rPr>
                      <w:rFonts w:cs="Courier New" w:hAnsi="Courier New" w:eastAsia="Courier New" w:ascii="Courier New"/>
                      <w:sz w:val="8"/>
                      <w:szCs w:val="8"/>
                    </w:rPr>
                    <w:jc w:val="left"/>
                    <w:spacing w:lineRule="exact" w:line="80"/>
                    <w:ind w:right="-33"/>
                  </w:pPr>
                  <w:r>
                    <w:rPr>
                      <w:rFonts w:cs="Courier New" w:hAnsi="Courier New" w:eastAsia="Courier New" w:ascii="Courier New"/>
                      <w:color w:val="333333"/>
                      <w:w w:val="168"/>
                      <w:position w:val="1"/>
                      <w:sz w:val="8"/>
                      <w:szCs w:val="8"/>
                    </w:rPr>
                    <w:t>0</w:t>
                  </w:r>
                  <w:r>
                    <w:rPr>
                      <w:rFonts w:cs="Courier New" w:hAnsi="Courier New" w:eastAsia="Courier New" w:ascii="Courier New"/>
                      <w:color w:val="333333"/>
                      <w:w w:val="291"/>
                      <w:position w:val="1"/>
                      <w:sz w:val="8"/>
                      <w:szCs w:val="8"/>
                    </w:rPr>
                    <w:t>0</w:t>
                  </w:r>
                  <w:r>
                    <w:rPr>
                      <w:rFonts w:cs="Courier New" w:hAnsi="Courier New" w:eastAsia="Courier New" w:ascii="Courier New"/>
                      <w:color w:val="000000"/>
                      <w:w w:val="100"/>
                      <w:position w:val="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3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3"/>
          <w:sz w:val="16"/>
          <w:szCs w:val="16"/>
        </w:rPr>
        <w:t>    </w:t>
      </w:r>
      <w:r>
        <w:rPr>
          <w:rFonts w:cs="Times New Roman" w:hAnsi="Times New Roman" w:eastAsia="Times New Roman" w:ascii="Times New Roman"/>
          <w:color w:val="333333"/>
          <w:spacing w:val="4"/>
          <w:w w:val="100"/>
          <w:position w:val="-3"/>
          <w:sz w:val="16"/>
          <w:szCs w:val="16"/>
        </w:rPr>
        <w:t> </w:t>
      </w:r>
      <w:r>
        <w:rPr>
          <w:rFonts w:cs="Courier New" w:hAnsi="Courier New" w:eastAsia="Courier New" w:ascii="Courier New"/>
          <w:color w:val="333333"/>
          <w:spacing w:val="0"/>
          <w:w w:val="168"/>
          <w:position w:val="3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spacing w:val="0"/>
          <w:w w:val="299"/>
          <w:position w:val="3"/>
          <w:sz w:val="8"/>
          <w:szCs w:val="8"/>
        </w:rPr>
        <w:t>0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Segoe UI" w:hAnsi="Segoe UI" w:eastAsia="Segoe UI" w:ascii="Segoe UI"/>
          <w:sz w:val="23"/>
          <w:szCs w:val="23"/>
        </w:rPr>
        <w:jc w:val="right"/>
        <w:spacing w:lineRule="exact" w:line="180"/>
      </w:pPr>
      <w:r>
        <w:rPr>
          <w:rFonts w:cs="Segoe UI" w:hAnsi="Segoe UI" w:eastAsia="Segoe UI" w:ascii="Segoe UI"/>
          <w:color w:val="333333"/>
          <w:spacing w:val="0"/>
          <w:w w:val="51"/>
          <w:sz w:val="20"/>
          <w:szCs w:val="20"/>
        </w:rPr>
        <w:t>�</w:t>
      </w:r>
      <w:r>
        <w:rPr>
          <w:rFonts w:cs="Segoe UI" w:hAnsi="Segoe UI" w:eastAsia="Segoe UI" w:ascii="Segoe UI"/>
          <w:color w:val="333333"/>
          <w:spacing w:val="0"/>
          <w:w w:val="51"/>
          <w:sz w:val="20"/>
          <w:szCs w:val="20"/>
        </w:rPr>
        <w:t>     </w:t>
      </w:r>
      <w:r>
        <w:rPr>
          <w:rFonts w:cs="Segoe UI" w:hAnsi="Segoe UI" w:eastAsia="Segoe UI" w:ascii="Segoe UI"/>
          <w:color w:val="333333"/>
          <w:spacing w:val="21"/>
          <w:w w:val="51"/>
          <w:sz w:val="20"/>
          <w:szCs w:val="20"/>
        </w:rPr>
        <w:t> </w:t>
      </w:r>
      <w:r>
        <w:rPr>
          <w:rFonts w:cs="Arial" w:hAnsi="Arial" w:eastAsia="Arial" w:ascii="Arial"/>
          <w:color w:val="333333"/>
          <w:spacing w:val="0"/>
          <w:w w:val="72"/>
          <w:position w:val="1"/>
          <w:sz w:val="23"/>
          <w:szCs w:val="23"/>
        </w:rPr>
        <w:t>e</w:t>
      </w:r>
      <w:r>
        <w:rPr>
          <w:rFonts w:cs="Segoe UI" w:hAnsi="Segoe UI" w:eastAsia="Segoe UI" w:ascii="Segoe UI"/>
          <w:color w:val="333333"/>
          <w:spacing w:val="0"/>
          <w:w w:val="69"/>
          <w:position w:val="1"/>
          <w:sz w:val="23"/>
          <w:szCs w:val="23"/>
        </w:rPr>
        <w:t>�</w:t>
      </w:r>
      <w:r>
        <w:rPr>
          <w:rFonts w:cs="Segoe UI" w:hAnsi="Segoe UI" w:eastAsia="Segoe UI" w:ascii="Segoe UI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Courier New" w:hAnsi="Courier New" w:eastAsia="Courier New" w:ascii="Courier New"/>
          <w:sz w:val="8"/>
          <w:szCs w:val="8"/>
        </w:rPr>
        <w:jc w:val="left"/>
        <w:spacing w:before="71" w:lineRule="exact" w:line="60"/>
        <w:ind w:right="-22"/>
      </w:pPr>
      <w:r>
        <w:br w:type="column"/>
      </w:r>
      <w:r>
        <w:rPr>
          <w:rFonts w:cs="Courier New" w:hAnsi="Courier New" w:eastAsia="Courier New" w:ascii="Courier New"/>
          <w:color w:val="333333"/>
          <w:w w:val="168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w w:val="299"/>
          <w:sz w:val="8"/>
          <w:szCs w:val="8"/>
        </w:rPr>
        <w:t>0</w:t>
      </w:r>
      <w:r>
        <w:rPr>
          <w:rFonts w:cs="Courier New" w:hAnsi="Courier New" w:eastAsia="Courier New" w:ascii="Courier New"/>
          <w:color w:val="000000"/>
          <w:w w:val="100"/>
          <w:sz w:val="8"/>
          <w:szCs w:val="8"/>
        </w:rPr>
      </w:r>
    </w:p>
    <w:p>
      <w:pPr>
        <w:rPr>
          <w:rFonts w:cs="Courier New" w:hAnsi="Courier New" w:eastAsia="Courier New" w:ascii="Courier New"/>
          <w:sz w:val="8"/>
          <w:szCs w:val="8"/>
        </w:rPr>
        <w:jc w:val="left"/>
        <w:spacing w:lineRule="exact" w:line="60"/>
      </w:pPr>
      <w:r>
        <w:rPr>
          <w:rFonts w:cs="Courier New" w:hAnsi="Courier New" w:eastAsia="Courier New" w:ascii="Courier New"/>
          <w:color w:val="333333"/>
          <w:w w:val="161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w w:val="299"/>
          <w:sz w:val="8"/>
          <w:szCs w:val="8"/>
        </w:rPr>
        <w:t>0</w:t>
      </w:r>
      <w:r>
        <w:rPr>
          <w:rFonts w:cs="Courier New" w:hAnsi="Courier New" w:eastAsia="Courier New" w:ascii="Courier New"/>
          <w:color w:val="000000"/>
          <w:w w:val="10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exact" w:line="180"/>
      </w:pPr>
      <w:r>
        <w:rPr>
          <w:rFonts w:cs="Courier New" w:hAnsi="Courier New" w:eastAsia="Courier New" w:ascii="Courier New"/>
          <w:color w:val="333333"/>
          <w:spacing w:val="-81"/>
          <w:w w:val="135"/>
          <w:position w:val="8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333333"/>
          <w:spacing w:val="0"/>
          <w:w w:val="108"/>
          <w:position w:val="-1"/>
          <w:sz w:val="15"/>
          <w:szCs w:val="15"/>
        </w:rPr>
        <w:t>g</w:t>
      </w:r>
      <w:r>
        <w:rPr>
          <w:rFonts w:cs="Courier New" w:hAnsi="Courier New" w:eastAsia="Courier New" w:ascii="Courier New"/>
          <w:color w:val="333333"/>
          <w:spacing w:val="-140"/>
          <w:w w:val="233"/>
          <w:position w:val="8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333333"/>
          <w:spacing w:val="-140"/>
          <w:w w:val="186"/>
          <w:position w:val="-1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9"/>
        <w:ind w:right="-31"/>
      </w:pPr>
      <w:r>
        <w:rPr>
          <w:rFonts w:cs="Arial" w:hAnsi="Arial" w:eastAsia="Arial" w:ascii="Arial"/>
          <w:color w:val="333333"/>
          <w:spacing w:val="0"/>
          <w:w w:val="100"/>
          <w:sz w:val="7"/>
          <w:szCs w:val="7"/>
        </w:rPr>
        <w:t>{O</w:t>
      </w:r>
      <w:r>
        <w:rPr>
          <w:rFonts w:cs="Arial" w:hAnsi="Arial" w:eastAsia="Arial" w:ascii="Arial"/>
          <w:color w:val="333333"/>
          <w:spacing w:val="0"/>
          <w:w w:val="100"/>
          <w:sz w:val="7"/>
          <w:szCs w:val="7"/>
        </w:rPr>
        <w:t>  </w:t>
      </w:r>
      <w:r>
        <w:rPr>
          <w:rFonts w:cs="Arial" w:hAnsi="Arial" w:eastAsia="Arial" w:ascii="Arial"/>
          <w:color w:val="333333"/>
          <w:spacing w:val="7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333333"/>
          <w:spacing w:val="0"/>
          <w:w w:val="112"/>
          <w:sz w:val="7"/>
          <w:szCs w:val="7"/>
        </w:rPr>
        <w:t>et)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8"/>
          <w:szCs w:val="8"/>
        </w:rPr>
        <w:jc w:val="left"/>
        <w:spacing w:lineRule="exact" w:line="60"/>
        <w:ind w:left="4" w:right="-22"/>
      </w:pPr>
      <w:r>
        <w:rPr>
          <w:rFonts w:cs="Courier New" w:hAnsi="Courier New" w:eastAsia="Courier New" w:ascii="Courier New"/>
          <w:color w:val="333333"/>
          <w:w w:val="161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w w:val="299"/>
          <w:sz w:val="8"/>
          <w:szCs w:val="8"/>
        </w:rPr>
        <w:t>0</w:t>
      </w:r>
      <w:r>
        <w:rPr>
          <w:rFonts w:cs="Courier New" w:hAnsi="Courier New" w:eastAsia="Courier New" w:ascii="Courier New"/>
          <w:color w:val="000000"/>
          <w:w w:val="100"/>
          <w:sz w:val="8"/>
          <w:szCs w:val="8"/>
        </w:rPr>
      </w:r>
    </w:p>
    <w:p>
      <w:pPr>
        <w:rPr>
          <w:rFonts w:cs="Courier New" w:hAnsi="Courier New" w:eastAsia="Courier New" w:ascii="Courier New"/>
          <w:sz w:val="8"/>
          <w:szCs w:val="8"/>
        </w:rPr>
        <w:jc w:val="left"/>
        <w:spacing w:lineRule="exact" w:line="60"/>
        <w:ind w:left="4" w:right="-23"/>
      </w:pPr>
      <w:r>
        <w:rPr>
          <w:rFonts w:cs="Courier New" w:hAnsi="Courier New" w:eastAsia="Courier New" w:ascii="Courier New"/>
          <w:color w:val="333333"/>
          <w:w w:val="161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w w:val="291"/>
          <w:sz w:val="8"/>
          <w:szCs w:val="8"/>
        </w:rPr>
        <w:t>0</w:t>
      </w:r>
      <w:r>
        <w:rPr>
          <w:rFonts w:cs="Courier New" w:hAnsi="Courier New" w:eastAsia="Courier New" w:ascii="Courier New"/>
          <w:color w:val="000000"/>
          <w:w w:val="10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80"/>
        <w:ind w:right="-21"/>
      </w:pPr>
      <w:r>
        <w:rPr>
          <w:rFonts w:cs="Times New Roman" w:hAnsi="Times New Roman" w:eastAsia="Times New Roman" w:ascii="Times New Roman"/>
          <w:i/>
          <w:color w:val="333333"/>
          <w:spacing w:val="0"/>
          <w:w w:val="158"/>
          <w:position w:val="-1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i/>
          <w:color w:val="333333"/>
          <w:spacing w:val="26"/>
          <w:w w:val="158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333333"/>
          <w:spacing w:val="0"/>
          <w:w w:val="158"/>
          <w:position w:val="-1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Courier New" w:hAnsi="Courier New" w:eastAsia="Courier New" w:ascii="Courier New"/>
          <w:sz w:val="8"/>
          <w:szCs w:val="8"/>
        </w:rPr>
        <w:jc w:val="left"/>
        <w:spacing w:lineRule="exact" w:line="40"/>
        <w:ind w:left="4" w:right="-26"/>
      </w:pPr>
      <w:r>
        <w:rPr>
          <w:rFonts w:cs="Courier New" w:hAnsi="Courier New" w:eastAsia="Courier New" w:ascii="Courier New"/>
          <w:color w:val="333333"/>
          <w:w w:val="161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w w:val="299"/>
          <w:sz w:val="8"/>
          <w:szCs w:val="8"/>
        </w:rPr>
        <w:t>0</w:t>
      </w:r>
      <w:r>
        <w:rPr>
          <w:rFonts w:cs="Courier New" w:hAnsi="Courier New" w:eastAsia="Courier New" w:ascii="Courier New"/>
          <w:color w:val="000000"/>
          <w:w w:val="10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60"/>
        <w:ind w:left="4" w:right="-36"/>
      </w:pPr>
      <w:r>
        <w:rPr>
          <w:rFonts w:cs="Times New Roman" w:hAnsi="Times New Roman" w:eastAsia="Times New Roman" w:ascii="Times New Roman"/>
          <w:color w:val="333333"/>
          <w:w w:val="107"/>
          <w:position w:val="-1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333333"/>
          <w:spacing w:val="-15"/>
          <w:w w:val="107"/>
          <w:position w:val="-1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84"/>
          <w:position w:val="-1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666666"/>
          <w:spacing w:val="0"/>
          <w:w w:val="399"/>
          <w:position w:val="-1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Courier New" w:hAnsi="Courier New" w:eastAsia="Courier New" w:ascii="Courier New"/>
          <w:sz w:val="9"/>
          <w:szCs w:val="9"/>
        </w:rPr>
        <w:jc w:val="left"/>
        <w:spacing w:lineRule="exact" w:line="80"/>
      </w:pPr>
      <w:r>
        <w:rPr>
          <w:rFonts w:cs="Times New Roman" w:hAnsi="Times New Roman" w:eastAsia="Times New Roman" w:ascii="Times New Roman"/>
          <w:i/>
          <w:color w:val="333333"/>
          <w:spacing w:val="0"/>
          <w:w w:val="143"/>
          <w:position w:val="1"/>
          <w:sz w:val="8"/>
          <w:szCs w:val="8"/>
        </w:rPr>
        <w:t>,n</w:t>
      </w:r>
      <w:r>
        <w:rPr>
          <w:rFonts w:cs="Times New Roman" w:hAnsi="Times New Roman" w:eastAsia="Times New Roman" w:ascii="Times New Roman"/>
          <w:i/>
          <w:color w:val="333333"/>
          <w:spacing w:val="0"/>
          <w:w w:val="143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i/>
          <w:color w:val="333333"/>
          <w:spacing w:val="1"/>
          <w:w w:val="143"/>
          <w:position w:val="1"/>
          <w:sz w:val="8"/>
          <w:szCs w:val="8"/>
        </w:rPr>
        <w:t> </w:t>
      </w:r>
      <w:r>
        <w:rPr>
          <w:rFonts w:cs="Courier New" w:hAnsi="Courier New" w:eastAsia="Courier New" w:ascii="Courier New"/>
          <w:color w:val="333333"/>
          <w:spacing w:val="0"/>
          <w:w w:val="143"/>
          <w:position w:val="1"/>
          <w:sz w:val="9"/>
          <w:szCs w:val="9"/>
        </w:rPr>
        <w:t>N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both"/>
        <w:spacing w:before="58" w:lineRule="exact" w:line="280"/>
        <w:ind w:right="-26"/>
      </w:pPr>
      <w:r>
        <w:br w:type="column"/>
      </w:r>
      <w:r>
        <w:rPr>
          <w:rFonts w:cs="Courier New" w:hAnsi="Courier New" w:eastAsia="Courier New" w:ascii="Courier New"/>
          <w:color w:val="333333"/>
          <w:spacing w:val="-85"/>
          <w:w w:val="78"/>
          <w:position w:val="8"/>
          <w:sz w:val="18"/>
          <w:szCs w:val="18"/>
        </w:rPr>
        <w:t>º</w:t>
      </w:r>
      <w:r>
        <w:rPr>
          <w:rFonts w:cs="Courier New" w:hAnsi="Courier New" w:eastAsia="Courier New" w:ascii="Courier New"/>
          <w:color w:val="333333"/>
          <w:spacing w:val="-77"/>
          <w:w w:val="168"/>
          <w:position w:val="8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333333"/>
          <w:spacing w:val="0"/>
          <w:w w:val="81"/>
          <w:position w:val="-1"/>
          <w:sz w:val="19"/>
          <w:szCs w:val="19"/>
        </w:rPr>
        <w:t>g</w:t>
      </w:r>
      <w:r>
        <w:rPr>
          <w:rFonts w:cs="Courier New" w:hAnsi="Courier New" w:eastAsia="Courier New" w:ascii="Courier New"/>
          <w:color w:val="333333"/>
          <w:spacing w:val="-144"/>
          <w:w w:val="299"/>
          <w:position w:val="8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333333"/>
          <w:spacing w:val="-140"/>
          <w:w w:val="151"/>
          <w:position w:val="-1"/>
          <w:sz w:val="19"/>
          <w:szCs w:val="19"/>
        </w:rPr>
        <w:t>g</w:t>
      </w:r>
      <w:r>
        <w:rPr>
          <w:rFonts w:cs="Courier New" w:hAnsi="Courier New" w:eastAsia="Courier New" w:ascii="Courier New"/>
          <w:color w:val="333333"/>
          <w:spacing w:val="0"/>
          <w:w w:val="129"/>
          <w:position w:val="8"/>
          <w:sz w:val="18"/>
          <w:szCs w:val="18"/>
        </w:rPr>
        <w:t>º</w:t>
      </w:r>
      <w:r>
        <w:rPr>
          <w:rFonts w:cs="Courier New" w:hAnsi="Courier New" w:eastAsia="Courier New" w:ascii="Courier New"/>
          <w:color w:val="333333"/>
          <w:spacing w:val="-136"/>
          <w:w w:val="126"/>
          <w:position w:val="8"/>
          <w:sz w:val="18"/>
          <w:szCs w:val="18"/>
        </w:rPr>
        <w:t>º</w:t>
      </w:r>
      <w:r>
        <w:rPr>
          <w:rFonts w:cs="Courier New" w:hAnsi="Courier New" w:eastAsia="Courier New" w:ascii="Courier New"/>
          <w:color w:val="333333"/>
          <w:spacing w:val="-136"/>
          <w:w w:val="283"/>
          <w:position w:val="8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333333"/>
          <w:spacing w:val="0"/>
          <w:w w:val="143"/>
          <w:position w:val="-1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Courier New" w:hAnsi="Courier New" w:eastAsia="Courier New" w:ascii="Courier New"/>
          <w:sz w:val="8"/>
          <w:szCs w:val="8"/>
        </w:rPr>
        <w:jc w:val="both"/>
        <w:spacing w:lineRule="exact" w:line="60"/>
        <w:ind w:left="4" w:right="-3"/>
      </w:pPr>
      <w:r>
        <w:rPr>
          <w:rFonts w:cs="Courier New" w:hAnsi="Courier New" w:eastAsia="Courier New" w:ascii="Courier New"/>
          <w:color w:val="333333"/>
          <w:w w:val="161"/>
          <w:position w:val="-1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w w:val="299"/>
          <w:position w:val="-1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w w:val="283"/>
          <w:position w:val="-1"/>
          <w:sz w:val="8"/>
          <w:szCs w:val="8"/>
        </w:rPr>
        <w:t>0</w:t>
      </w:r>
      <w:r>
        <w:rPr>
          <w:rFonts w:cs="Courier New" w:hAnsi="Courier New" w:eastAsia="Courier New" w:ascii="Courier New"/>
          <w:color w:val="000000"/>
          <w:w w:val="100"/>
          <w:position w:val="0"/>
          <w:sz w:val="8"/>
          <w:szCs w:val="8"/>
        </w:rPr>
      </w:r>
    </w:p>
    <w:p>
      <w:pPr>
        <w:rPr>
          <w:rFonts w:cs="Arial" w:hAnsi="Arial" w:eastAsia="Arial" w:ascii="Arial"/>
          <w:sz w:val="10"/>
          <w:szCs w:val="10"/>
        </w:rPr>
        <w:jc w:val="both"/>
        <w:spacing w:lineRule="exact" w:line="80"/>
        <w:ind w:left="4" w:right="-16"/>
      </w:pPr>
      <w:r>
        <w:rPr>
          <w:rFonts w:cs="Arial" w:hAnsi="Arial" w:eastAsia="Arial" w:ascii="Arial"/>
          <w:color w:val="333333"/>
          <w:spacing w:val="0"/>
          <w:w w:val="82"/>
          <w:sz w:val="10"/>
          <w:szCs w:val="10"/>
        </w:rPr>
        <w:t>e,;</w:t>
      </w:r>
      <w:r>
        <w:rPr>
          <w:rFonts w:cs="Arial" w:hAnsi="Arial" w:eastAsia="Arial" w:ascii="Arial"/>
          <w:color w:val="333333"/>
          <w:spacing w:val="0"/>
          <w:w w:val="8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2"/>
          <w:w w:val="82"/>
          <w:sz w:val="10"/>
          <w:szCs w:val="10"/>
        </w:rPr>
        <w:t> </w:t>
      </w:r>
      <w:r>
        <w:rPr>
          <w:rFonts w:cs="Arial" w:hAnsi="Arial" w:eastAsia="Arial" w:ascii="Arial"/>
          <w:i/>
          <w:color w:val="333333"/>
          <w:spacing w:val="0"/>
          <w:w w:val="172"/>
          <w:sz w:val="10"/>
          <w:szCs w:val="10"/>
        </w:rPr>
        <w:t>ri</w:t>
      </w:r>
      <w:r>
        <w:rPr>
          <w:rFonts w:cs="Arial" w:hAnsi="Arial" w:eastAsia="Arial" w:ascii="Arial"/>
          <w:i/>
          <w:color w:val="333333"/>
          <w:spacing w:val="-3"/>
          <w:w w:val="17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0"/>
          <w:w w:val="110"/>
          <w:sz w:val="10"/>
          <w:szCs w:val="10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8"/>
          <w:szCs w:val="8"/>
        </w:rPr>
        <w:jc w:val="both"/>
        <w:spacing w:lineRule="auto" w:line="204"/>
        <w:ind w:right="-32" w:firstLine="4"/>
      </w:pPr>
      <w:r>
        <w:pict>
          <v:shape type="#_x0000_t202" style="position:absolute;margin-left:414.562pt;margin-top:4.3921pt;width:18.0485pt;height:7.5pt;mso-position-horizontal-relative:page;mso-position-vertical-relative:paragraph;z-index:-115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5"/>
                      <w:szCs w:val="15"/>
                    </w:rPr>
                    <w:jc w:val="left"/>
                    <w:spacing w:lineRule="exact" w:line="140"/>
                    <w:ind w:right="-43"/>
                  </w:pPr>
                  <w:r>
                    <w:rPr>
                      <w:rFonts w:cs="Arial" w:hAnsi="Arial" w:eastAsia="Arial" w:ascii="Arial"/>
                      <w:color w:val="333333"/>
                      <w:spacing w:val="0"/>
                      <w:w w:val="76"/>
                      <w:sz w:val="10"/>
                      <w:szCs w:val="10"/>
                    </w:rPr>
                    <w:t>c:í</w:t>
                  </w:r>
                  <w:r>
                    <w:rPr>
                      <w:rFonts w:cs="Arial" w:hAnsi="Arial" w:eastAsia="Arial" w:ascii="Arial"/>
                      <w:color w:val="333333"/>
                      <w:spacing w:val="0"/>
                      <w:w w:val="76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33333"/>
                      <w:spacing w:val="20"/>
                      <w:w w:val="76"/>
                      <w:sz w:val="10"/>
                      <w:szCs w:val="1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33333"/>
                      <w:spacing w:val="0"/>
                      <w:w w:val="100"/>
                      <w:sz w:val="15"/>
                      <w:szCs w:val="15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33333"/>
                      <w:spacing w:val="28"/>
                      <w:w w:val="100"/>
                      <w:sz w:val="15"/>
                      <w:szCs w:val="15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33333"/>
                      <w:spacing w:val="0"/>
                      <w:w w:val="103"/>
                      <w:sz w:val="15"/>
                      <w:szCs w:val="15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rPr>
          <w:rFonts w:cs="Courier New" w:hAnsi="Courier New" w:eastAsia="Courier New" w:ascii="Courier New"/>
          <w:color w:val="333333"/>
          <w:spacing w:val="-81"/>
          <w:w w:val="75"/>
          <w:sz w:val="18"/>
          <w:szCs w:val="18"/>
        </w:rPr>
        <w:t>º</w:t>
      </w:r>
      <w:r>
        <w:rPr>
          <w:rFonts w:cs="Courier New" w:hAnsi="Courier New" w:eastAsia="Courier New" w:ascii="Courier New"/>
          <w:color w:val="333333"/>
          <w:spacing w:val="0"/>
          <w:w w:val="161"/>
          <w:position w:val="1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spacing w:val="-140"/>
          <w:w w:val="299"/>
          <w:position w:val="1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spacing w:val="-4"/>
          <w:w w:val="133"/>
          <w:position w:val="0"/>
          <w:sz w:val="18"/>
          <w:szCs w:val="18"/>
        </w:rPr>
        <w:t>º</w:t>
      </w:r>
      <w:r>
        <w:rPr>
          <w:rFonts w:cs="Courier New" w:hAnsi="Courier New" w:eastAsia="Courier New" w:ascii="Courier New"/>
          <w:color w:val="333333"/>
          <w:spacing w:val="-136"/>
          <w:w w:val="291"/>
          <w:position w:val="1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spacing w:val="0"/>
          <w:w w:val="122"/>
          <w:position w:val="0"/>
          <w:sz w:val="18"/>
          <w:szCs w:val="18"/>
        </w:rPr>
        <w:t>º</w:t>
      </w:r>
      <w:r>
        <w:rPr>
          <w:rFonts w:cs="Courier New" w:hAnsi="Courier New" w:eastAsia="Courier New" w:ascii="Courier New"/>
          <w:color w:val="333333"/>
          <w:spacing w:val="0"/>
          <w:w w:val="122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333333"/>
          <w:spacing w:val="0"/>
          <w:w w:val="83"/>
          <w:position w:val="0"/>
          <w:sz w:val="16"/>
          <w:szCs w:val="16"/>
        </w:rPr>
        <w:t>R</w:t>
      </w:r>
      <w:r>
        <w:rPr>
          <w:rFonts w:cs="Segoe UI" w:hAnsi="Segoe UI" w:eastAsia="Segoe UI" w:ascii="Segoe UI"/>
          <w:color w:val="333333"/>
          <w:spacing w:val="0"/>
          <w:w w:val="94"/>
          <w:position w:val="0"/>
          <w:sz w:val="16"/>
          <w:szCs w:val="16"/>
        </w:rPr>
        <w:t>��</w:t>
      </w:r>
      <w:r>
        <w:rPr>
          <w:rFonts w:cs="Segoe UI" w:hAnsi="Segoe UI" w:eastAsia="Segoe UI" w:ascii="Segoe UI"/>
          <w:color w:val="333333"/>
          <w:spacing w:val="0"/>
          <w:w w:val="94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0"/>
          <w:w w:val="79"/>
          <w:position w:val="0"/>
          <w:sz w:val="8"/>
          <w:szCs w:val="8"/>
        </w:rPr>
        <w:t>fl:J</w:t>
      </w:r>
      <w:r>
        <w:rPr>
          <w:rFonts w:cs="Arial" w:hAnsi="Arial" w:eastAsia="Arial" w:ascii="Arial"/>
          <w:color w:val="666666"/>
          <w:spacing w:val="0"/>
          <w:w w:val="69"/>
          <w:position w:val="0"/>
          <w:sz w:val="8"/>
          <w:szCs w:val="8"/>
        </w:rPr>
        <w:t>-</w:t>
      </w:r>
      <w:r>
        <w:rPr>
          <w:rFonts w:cs="Arial" w:hAnsi="Arial" w:eastAsia="Arial" w:ascii="Arial"/>
          <w:color w:val="333333"/>
          <w:spacing w:val="0"/>
          <w:w w:val="248"/>
          <w:position w:val="0"/>
          <w:sz w:val="8"/>
          <w:szCs w:val="8"/>
        </w:rPr>
        <w:t>Ñ</w:t>
      </w:r>
      <w:r>
        <w:rPr>
          <w:rFonts w:cs="Arial" w:hAnsi="Arial" w:eastAsia="Arial" w:ascii="Arial"/>
          <w:color w:val="464646"/>
          <w:spacing w:val="0"/>
          <w:w w:val="92"/>
          <w:position w:val="0"/>
          <w:sz w:val="8"/>
          <w:szCs w:val="8"/>
        </w:rPr>
        <w:t>C"l</w:t>
      </w:r>
      <w:r>
        <w:rPr>
          <w:rFonts w:cs="Arial" w:hAnsi="Arial" w:eastAsia="Arial" w:ascii="Arial"/>
          <w:color w:val="464646"/>
          <w:spacing w:val="0"/>
          <w:w w:val="83"/>
          <w:position w:val="0"/>
          <w:sz w:val="8"/>
          <w:szCs w:val="8"/>
        </w:rPr>
        <w:t>.f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both"/>
        <w:spacing w:lineRule="auto" w:line="139"/>
        <w:ind w:right="222" w:firstLine="4"/>
      </w:pPr>
      <w:r>
        <w:rPr>
          <w:rFonts w:cs="Times New Roman" w:hAnsi="Times New Roman" w:eastAsia="Times New Roman" w:ascii="Times New Roman"/>
          <w:color w:val="333333"/>
          <w:spacing w:val="0"/>
          <w:w w:val="12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2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47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47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i/>
          <w:color w:val="464646"/>
          <w:spacing w:val="-33"/>
          <w:w w:val="66"/>
          <w:sz w:val="11"/>
          <w:szCs w:val="11"/>
        </w:rPr>
        <w:t>c</w:t>
      </w:r>
      <w:r>
        <w:rPr>
          <w:rFonts w:cs="Segoe UI" w:hAnsi="Segoe UI" w:eastAsia="Segoe UI" w:ascii="Segoe UI"/>
          <w:color w:val="464646"/>
          <w:spacing w:val="-61"/>
          <w:w w:val="43"/>
          <w:position w:val="-11"/>
          <w:sz w:val="20"/>
          <w:szCs w:val="20"/>
        </w:rPr>
        <w:t>�</w:t>
      </w:r>
      <w:r>
        <w:rPr>
          <w:rFonts w:cs="Times New Roman" w:hAnsi="Times New Roman" w:eastAsia="Times New Roman" w:ascii="Times New Roman"/>
          <w:i/>
          <w:color w:val="464646"/>
          <w:spacing w:val="0"/>
          <w:w w:val="66"/>
          <w:position w:val="0"/>
          <w:sz w:val="11"/>
          <w:szCs w:val="11"/>
        </w:rPr>
        <w:t>:i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8"/>
          <w:szCs w:val="8"/>
        </w:rPr>
        <w:jc w:val="both"/>
        <w:spacing w:before="37"/>
        <w:ind w:right="235"/>
        <w:sectPr>
          <w:type w:val="continuous"/>
          <w:pgSz w:w="11400" w:h="15920"/>
          <w:pgMar w:top="1480" w:bottom="280" w:left="740" w:right="1340"/>
          <w:cols w:num="4" w:equalWidth="off">
            <w:col w:w="6940" w:space="184"/>
            <w:col w:w="236" w:space="187"/>
            <w:col w:w="376" w:space="1053"/>
            <w:col w:w="344"/>
          </w:cols>
        </w:sectPr>
      </w:pPr>
      <w:r>
        <w:rPr>
          <w:rFonts w:cs="Arial" w:hAnsi="Arial" w:eastAsia="Arial" w:ascii="Arial"/>
          <w:color w:val="333333"/>
          <w:spacing w:val="0"/>
          <w:w w:val="165"/>
          <w:sz w:val="8"/>
          <w:szCs w:val="8"/>
        </w:rPr>
        <w:t>Ñ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sz w:val="16"/>
          <w:szCs w:val="16"/>
        </w:rPr>
        <w:jc w:val="left"/>
        <w:spacing w:lineRule="exact" w:line="160"/>
        <w:sectPr>
          <w:type w:val="continuous"/>
          <w:pgSz w:w="11400" w:h="15920"/>
          <w:pgMar w:top="1480" w:bottom="280" w:left="740" w:right="1340"/>
        </w:sectPr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50"/>
        <w:ind w:left="1429" w:right="-29"/>
      </w:pPr>
      <w:r>
        <w:rPr>
          <w:rFonts w:cs="Times New Roman" w:hAnsi="Times New Roman" w:eastAsia="Times New Roman" w:ascii="Times New Roman"/>
          <w:color w:val="333333"/>
          <w:w w:val="108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333333"/>
          <w:w w:val="191"/>
          <w:sz w:val="15"/>
          <w:szCs w:val="15"/>
        </w:rPr>
        <w:t>gg</w:t>
      </w:r>
      <w:r>
        <w:rPr>
          <w:rFonts w:cs="Times New Roman" w:hAnsi="Times New Roman" w:eastAsia="Times New Roman" w:ascii="Times New Roman"/>
          <w:color w:val="333333"/>
          <w:w w:val="186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333333"/>
          <w:w w:val="191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333333"/>
          <w:w w:val="186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00000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9"/>
          <w:szCs w:val="9"/>
        </w:rPr>
        <w:jc w:val="left"/>
        <w:spacing w:before="4" w:lineRule="exact" w:line="80"/>
        <w:ind w:left="1429"/>
      </w:pPr>
      <w:r>
        <w:pict>
          <v:shape type="#_x0000_t202" style="position:absolute;margin-left:108.659pt;margin-top:1.04027pt;width:35.3603pt;height:19.73pt;mso-position-horizontal-relative:page;mso-position-vertical-relative:paragraph;z-index:-115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380"/>
                    <w:ind w:right="-79"/>
                  </w:pPr>
                  <w:r>
                    <w:rPr>
                      <w:rFonts w:cs="Times New Roman" w:hAnsi="Times New Roman" w:eastAsia="Times New Roman" w:ascii="Times New Roman"/>
                      <w:color w:val="333333"/>
                      <w:w w:val="31"/>
                      <w:sz w:val="39"/>
                      <w:szCs w:val="39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333333"/>
                      <w:spacing w:val="-15"/>
                      <w:w w:val="31"/>
                      <w:sz w:val="39"/>
                      <w:szCs w:val="39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33333"/>
                      <w:spacing w:val="-125"/>
                      <w:w w:val="250"/>
                      <w:position w:val="6"/>
                      <w:sz w:val="18"/>
                      <w:szCs w:val="18"/>
                    </w:rPr>
                    <w:t>º</w:t>
                  </w:r>
                  <w:r>
                    <w:rPr>
                      <w:rFonts w:cs="Segoe UI" w:hAnsi="Segoe UI" w:eastAsia="Segoe UI" w:ascii="Segoe UI"/>
                      <w:color w:val="333333"/>
                      <w:spacing w:val="-18"/>
                      <w:w w:val="39"/>
                      <w:position w:val="0"/>
                      <w:sz w:val="39"/>
                      <w:szCs w:val="39"/>
                    </w:rPr>
                    <w:t>�</w:t>
                  </w:r>
                  <w:r>
                    <w:rPr>
                      <w:rFonts w:cs="Times New Roman" w:hAnsi="Times New Roman" w:eastAsia="Times New Roman" w:ascii="Times New Roman"/>
                      <w:color w:val="333333"/>
                      <w:spacing w:val="-125"/>
                      <w:w w:val="257"/>
                      <w:position w:val="6"/>
                      <w:sz w:val="18"/>
                      <w:szCs w:val="18"/>
                    </w:rPr>
                    <w:t>º</w:t>
                  </w:r>
                  <w:r>
                    <w:rPr>
                      <w:rFonts w:cs="Segoe UI" w:hAnsi="Segoe UI" w:eastAsia="Segoe UI" w:ascii="Segoe UI"/>
                      <w:color w:val="333333"/>
                      <w:spacing w:val="0"/>
                      <w:w w:val="34"/>
                      <w:position w:val="0"/>
                      <w:sz w:val="39"/>
                      <w:szCs w:val="39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464646"/>
                      <w:spacing w:val="-15"/>
                      <w:w w:val="4"/>
                      <w:position w:val="0"/>
                      <w:sz w:val="39"/>
                      <w:szCs w:val="39"/>
                    </w:rPr>
                    <w:t>�</w:t>
                  </w:r>
                  <w:r>
                    <w:rPr>
                      <w:rFonts w:cs="Times New Roman" w:hAnsi="Times New Roman" w:eastAsia="Times New Roman" w:ascii="Times New Roman"/>
                      <w:color w:val="333333"/>
                      <w:spacing w:val="0"/>
                      <w:w w:val="257"/>
                      <w:position w:val="6"/>
                      <w:sz w:val="18"/>
                      <w:szCs w:val="18"/>
                    </w:rPr>
                    <w:t>º</w:t>
                  </w:r>
                  <w:r>
                    <w:rPr>
                      <w:rFonts w:cs="Times New Roman" w:hAnsi="Times New Roman" w:eastAsia="Times New Roman" w:ascii="Times New Roman"/>
                      <w:color w:val="333333"/>
                      <w:spacing w:val="0"/>
                      <w:w w:val="250"/>
                      <w:position w:val="6"/>
                      <w:sz w:val="18"/>
                      <w:szCs w:val="18"/>
                    </w:rPr>
                    <w:t>º</w:t>
                  </w:r>
                  <w:r>
                    <w:rPr>
                      <w:rFonts w:cs="Times New Roman" w:hAnsi="Times New Roman" w:eastAsia="Times New Roman" w:ascii="Times New Roman"/>
                      <w:color w:val="333333"/>
                      <w:spacing w:val="-81"/>
                      <w:w w:val="250"/>
                      <w:position w:val="6"/>
                      <w:sz w:val="18"/>
                      <w:szCs w:val="18"/>
                    </w:rPr>
                    <w:t>º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333333"/>
          <w:w w:val="115"/>
          <w:position w:val="-1"/>
          <w:sz w:val="9"/>
          <w:szCs w:val="9"/>
        </w:rPr>
        <w:t>O</w:t>
      </w:r>
      <w:r>
        <w:rPr>
          <w:rFonts w:cs="Arial" w:hAnsi="Arial" w:eastAsia="Arial" w:ascii="Arial"/>
          <w:color w:val="333333"/>
          <w:w w:val="205"/>
          <w:position w:val="-1"/>
          <w:sz w:val="9"/>
          <w:szCs w:val="9"/>
        </w:rPr>
        <w:t>O</w:t>
      </w:r>
      <w:r>
        <w:rPr>
          <w:rFonts w:cs="Arial" w:hAnsi="Arial" w:eastAsia="Arial" w:ascii="Arial"/>
          <w:color w:val="333333"/>
          <w:w w:val="221"/>
          <w:position w:val="-1"/>
          <w:sz w:val="9"/>
          <w:szCs w:val="9"/>
        </w:rPr>
        <w:t>ci</w:t>
      </w:r>
      <w:r>
        <w:rPr>
          <w:rFonts w:cs="Arial" w:hAnsi="Arial" w:eastAsia="Arial" w:ascii="Arial"/>
          <w:color w:val="333333"/>
          <w:w w:val="215"/>
          <w:position w:val="-1"/>
          <w:sz w:val="9"/>
          <w:szCs w:val="9"/>
        </w:rPr>
        <w:t>ci</w:t>
      </w:r>
      <w:r>
        <w:rPr>
          <w:rFonts w:cs="Arial" w:hAnsi="Arial" w:eastAsia="Arial" w:ascii="Arial"/>
          <w:color w:val="333333"/>
          <w:w w:val="205"/>
          <w:position w:val="-1"/>
          <w:sz w:val="9"/>
          <w:szCs w:val="9"/>
        </w:rPr>
        <w:t>O</w:t>
      </w:r>
      <w:r>
        <w:rPr>
          <w:rFonts w:cs="Arial" w:hAnsi="Arial" w:eastAsia="Arial" w:ascii="Arial"/>
          <w:color w:val="333333"/>
          <w:w w:val="200"/>
          <w:position w:val="-1"/>
          <w:sz w:val="9"/>
          <w:szCs w:val="9"/>
        </w:rPr>
        <w:t>O</w:t>
      </w:r>
      <w:r>
        <w:rPr>
          <w:rFonts w:cs="Arial" w:hAnsi="Arial" w:eastAsia="Arial" w:ascii="Arial"/>
          <w:color w:val="000000"/>
          <w:w w:val="100"/>
          <w:position w:val="0"/>
          <w:sz w:val="9"/>
          <w:szCs w:val="9"/>
        </w:rPr>
      </w:r>
    </w:p>
    <w:p>
      <w:pPr>
        <w:rPr>
          <w:rFonts w:cs="Courier New" w:hAnsi="Courier New" w:eastAsia="Courier New" w:ascii="Courier New"/>
          <w:sz w:val="7"/>
          <w:szCs w:val="7"/>
        </w:rPr>
        <w:jc w:val="left"/>
        <w:spacing w:lineRule="exact" w:line="60"/>
        <w:ind w:left="1429"/>
      </w:pPr>
      <w:r>
        <w:rPr>
          <w:rFonts w:cs="Courier New" w:hAnsi="Courier New" w:eastAsia="Courier New" w:ascii="Courier New"/>
          <w:color w:val="333333"/>
          <w:w w:val="201"/>
          <w:sz w:val="7"/>
          <w:szCs w:val="7"/>
        </w:rPr>
        <w:t>0</w:t>
      </w:r>
      <w:r>
        <w:rPr>
          <w:rFonts w:cs="Courier New" w:hAnsi="Courier New" w:eastAsia="Courier New" w:ascii="Courier New"/>
          <w:color w:val="333333"/>
          <w:w w:val="324"/>
          <w:sz w:val="7"/>
          <w:szCs w:val="7"/>
        </w:rPr>
        <w:t>0</w:t>
      </w:r>
      <w:r>
        <w:rPr>
          <w:rFonts w:cs="Courier New" w:hAnsi="Courier New" w:eastAsia="Courier New" w:ascii="Courier New"/>
          <w:color w:val="333333"/>
          <w:w w:val="342"/>
          <w:sz w:val="7"/>
          <w:szCs w:val="7"/>
        </w:rPr>
        <w:t>0</w:t>
      </w:r>
      <w:r>
        <w:rPr>
          <w:rFonts w:cs="Courier New" w:hAnsi="Courier New" w:eastAsia="Courier New" w:ascii="Courier New"/>
          <w:color w:val="333333"/>
          <w:w w:val="333"/>
          <w:sz w:val="7"/>
          <w:szCs w:val="7"/>
        </w:rPr>
        <w:t>0</w:t>
      </w:r>
      <w:r>
        <w:rPr>
          <w:rFonts w:cs="Courier New" w:hAnsi="Courier New" w:eastAsia="Courier New" w:ascii="Courier New"/>
          <w:color w:val="333333"/>
          <w:w w:val="342"/>
          <w:sz w:val="7"/>
          <w:szCs w:val="7"/>
        </w:rPr>
        <w:t>0</w:t>
      </w:r>
      <w:r>
        <w:rPr>
          <w:rFonts w:cs="Courier New" w:hAnsi="Courier New" w:eastAsia="Courier New" w:ascii="Courier New"/>
          <w:color w:val="333333"/>
          <w:spacing w:val="-136"/>
          <w:w w:val="333"/>
          <w:sz w:val="7"/>
          <w:szCs w:val="7"/>
        </w:rPr>
        <w:t>0</w:t>
      </w:r>
      <w:r>
        <w:rPr>
          <w:rFonts w:cs="Courier New" w:hAnsi="Courier New" w:eastAsia="Courier New" w:ascii="Courier New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right"/>
        <w:spacing w:lineRule="atLeast" w:line="80"/>
      </w:pPr>
      <w:r>
        <w:rPr>
          <w:rFonts w:cs="Arial" w:hAnsi="Arial" w:eastAsia="Arial" w:ascii="Arial"/>
          <w:i/>
          <w:color w:val="333333"/>
          <w:spacing w:val="0"/>
          <w:w w:val="199"/>
          <w:sz w:val="18"/>
          <w:szCs w:val="18"/>
        </w:rPr>
        <w:t>t</w:t>
      </w:r>
      <w:r>
        <w:rPr>
          <w:rFonts w:cs="Arial" w:hAnsi="Arial" w:eastAsia="Arial" w:ascii="Arial"/>
          <w:i/>
          <w:color w:val="333333"/>
          <w:spacing w:val="-55"/>
          <w:w w:val="19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33333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333333"/>
          <w:spacing w:val="-42"/>
          <w:w w:val="15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33333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Courier New" w:hAnsi="Courier New" w:eastAsia="Courier New" w:ascii="Courier New"/>
          <w:sz w:val="18"/>
          <w:szCs w:val="18"/>
        </w:rPr>
        <w:jc w:val="left"/>
        <w:spacing w:before="44" w:lineRule="exact" w:line="160"/>
        <w:ind w:right="-54"/>
      </w:pPr>
      <w:r>
        <w:br w:type="column"/>
      </w:r>
      <w:r>
        <w:rPr>
          <w:rFonts w:cs="Courier New" w:hAnsi="Courier New" w:eastAsia="Courier New" w:ascii="Courier New"/>
          <w:color w:val="333333"/>
          <w:w w:val="84"/>
          <w:position w:val="-1"/>
          <w:sz w:val="16"/>
          <w:szCs w:val="16"/>
        </w:rPr>
        <w:t>g</w:t>
      </w:r>
      <w:r>
        <w:rPr>
          <w:rFonts w:cs="Courier New" w:hAnsi="Courier New" w:eastAsia="Courier New" w:ascii="Courier New"/>
          <w:color w:val="333333"/>
          <w:w w:val="149"/>
          <w:position w:val="-1"/>
          <w:sz w:val="16"/>
          <w:szCs w:val="16"/>
        </w:rPr>
        <w:t>g</w:t>
      </w:r>
      <w:r>
        <w:rPr>
          <w:rFonts w:cs="Courier New" w:hAnsi="Courier New" w:eastAsia="Courier New" w:ascii="Courier New"/>
          <w:color w:val="333333"/>
          <w:w w:val="145"/>
          <w:position w:val="-1"/>
          <w:sz w:val="16"/>
          <w:szCs w:val="16"/>
        </w:rPr>
        <w:t>g</w:t>
      </w:r>
      <w:r>
        <w:rPr>
          <w:rFonts w:cs="Courier New" w:hAnsi="Courier New" w:eastAsia="Courier New" w:ascii="Courier New"/>
          <w:color w:val="333333"/>
          <w:w w:val="149"/>
          <w:position w:val="-1"/>
          <w:sz w:val="16"/>
          <w:szCs w:val="16"/>
        </w:rPr>
        <w:t>gg</w:t>
      </w:r>
      <w:r>
        <w:rPr>
          <w:rFonts w:cs="Courier New" w:hAnsi="Courier New" w:eastAsia="Courier New" w:ascii="Courier New"/>
          <w:color w:val="333333"/>
          <w:w w:val="145"/>
          <w:position w:val="-1"/>
          <w:sz w:val="16"/>
          <w:szCs w:val="16"/>
        </w:rPr>
        <w:t>g</w:t>
      </w:r>
      <w:r>
        <w:rPr>
          <w:rFonts w:cs="Courier New" w:hAnsi="Courier New" w:eastAsia="Courier New" w:ascii="Courier New"/>
          <w:color w:val="333333"/>
          <w:w w:val="149"/>
          <w:position w:val="-1"/>
          <w:sz w:val="16"/>
          <w:szCs w:val="16"/>
        </w:rPr>
        <w:t>g</w:t>
      </w:r>
      <w:r>
        <w:rPr>
          <w:rFonts w:cs="Courier New" w:hAnsi="Courier New" w:eastAsia="Courier New" w:ascii="Courier New"/>
          <w:color w:val="333333"/>
          <w:w w:val="145"/>
          <w:position w:val="-1"/>
          <w:sz w:val="16"/>
          <w:szCs w:val="16"/>
        </w:rPr>
        <w:t>gg</w:t>
      </w:r>
      <w:r>
        <w:rPr>
          <w:rFonts w:cs="Courier New" w:hAnsi="Courier New" w:eastAsia="Courier New" w:ascii="Courier New"/>
          <w:color w:val="333333"/>
          <w:w w:val="100"/>
          <w:position w:val="-1"/>
          <w:sz w:val="16"/>
          <w:szCs w:val="16"/>
        </w:rPr>
        <w:t> </w:t>
      </w:r>
      <w:r>
        <w:rPr>
          <w:rFonts w:cs="Courier New" w:hAnsi="Courier New" w:eastAsia="Courier New" w:ascii="Courier New"/>
          <w:color w:val="333333"/>
          <w:spacing w:val="11"/>
          <w:w w:val="100"/>
          <w:position w:val="-1"/>
          <w:sz w:val="16"/>
          <w:szCs w:val="16"/>
        </w:rPr>
        <w:t> </w:t>
      </w:r>
      <w:r>
        <w:rPr>
          <w:rFonts w:cs="Courier New" w:hAnsi="Courier New" w:eastAsia="Courier New" w:ascii="Courier New"/>
          <w:color w:val="333333"/>
          <w:spacing w:val="0"/>
          <w:w w:val="75"/>
          <w:position w:val="-1"/>
          <w:sz w:val="18"/>
          <w:szCs w:val="18"/>
        </w:rPr>
        <w:t>g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160"/>
        <w:ind w:right="-51"/>
      </w:pPr>
      <w:r>
        <w:rPr>
          <w:rFonts w:cs="Courier New" w:hAnsi="Courier New" w:eastAsia="Courier New" w:ascii="Courier New"/>
          <w:color w:val="333333"/>
          <w:w w:val="67"/>
          <w:position w:val="1"/>
          <w:sz w:val="20"/>
          <w:szCs w:val="20"/>
        </w:rPr>
        <w:t>g</w:t>
      </w:r>
      <w:r>
        <w:rPr>
          <w:rFonts w:cs="Courier New" w:hAnsi="Courier New" w:eastAsia="Courier New" w:ascii="Courier New"/>
          <w:color w:val="333333"/>
          <w:w w:val="119"/>
          <w:position w:val="1"/>
          <w:sz w:val="20"/>
          <w:szCs w:val="20"/>
        </w:rPr>
        <w:t>g</w:t>
      </w:r>
      <w:r>
        <w:rPr>
          <w:rFonts w:cs="Courier New" w:hAnsi="Courier New" w:eastAsia="Courier New" w:ascii="Courier New"/>
          <w:color w:val="333333"/>
          <w:w w:val="116"/>
          <w:position w:val="1"/>
          <w:sz w:val="20"/>
          <w:szCs w:val="20"/>
        </w:rPr>
        <w:t>gg</w:t>
      </w:r>
      <w:r>
        <w:rPr>
          <w:rFonts w:cs="Courier New" w:hAnsi="Courier New" w:eastAsia="Courier New" w:ascii="Courier New"/>
          <w:color w:val="333333"/>
          <w:w w:val="119"/>
          <w:position w:val="1"/>
          <w:sz w:val="20"/>
          <w:szCs w:val="20"/>
        </w:rPr>
        <w:t>g</w:t>
      </w:r>
      <w:r>
        <w:rPr>
          <w:rFonts w:cs="Courier New" w:hAnsi="Courier New" w:eastAsia="Courier New" w:ascii="Courier New"/>
          <w:color w:val="333333"/>
          <w:w w:val="116"/>
          <w:position w:val="1"/>
          <w:sz w:val="20"/>
          <w:szCs w:val="20"/>
        </w:rPr>
        <w:t>g</w:t>
      </w:r>
      <w:r>
        <w:rPr>
          <w:rFonts w:cs="Courier New" w:hAnsi="Courier New" w:eastAsia="Courier New" w:ascii="Courier New"/>
          <w:color w:val="333333"/>
          <w:w w:val="122"/>
          <w:position w:val="1"/>
          <w:sz w:val="20"/>
          <w:szCs w:val="20"/>
        </w:rPr>
        <w:t>g</w:t>
      </w:r>
      <w:r>
        <w:rPr>
          <w:rFonts w:cs="Courier New" w:hAnsi="Courier New" w:eastAsia="Courier New" w:ascii="Courier New"/>
          <w:color w:val="333333"/>
          <w:w w:val="116"/>
          <w:position w:val="1"/>
          <w:sz w:val="20"/>
          <w:szCs w:val="20"/>
        </w:rPr>
        <w:t>g</w:t>
      </w:r>
      <w:r>
        <w:rPr>
          <w:rFonts w:cs="Courier New" w:hAnsi="Courier New" w:eastAsia="Courier New" w:ascii="Courier New"/>
          <w:color w:val="333333"/>
          <w:w w:val="119"/>
          <w:position w:val="1"/>
          <w:sz w:val="20"/>
          <w:szCs w:val="20"/>
        </w:rPr>
        <w:t>g</w:t>
      </w:r>
      <w:r>
        <w:rPr>
          <w:rFonts w:cs="Courier New" w:hAnsi="Courier New" w:eastAsia="Courier New" w:ascii="Courier New"/>
          <w:color w:val="333333"/>
          <w:w w:val="100"/>
          <w:position w:val="1"/>
          <w:sz w:val="20"/>
          <w:szCs w:val="20"/>
        </w:rPr>
        <w:t> </w:t>
      </w:r>
      <w:r>
        <w:rPr>
          <w:rFonts w:cs="Courier New" w:hAnsi="Courier New" w:eastAsia="Courier New" w:ascii="Courier New"/>
          <w:color w:val="333333"/>
          <w:spacing w:val="-37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333333"/>
          <w:spacing w:val="0"/>
          <w:w w:val="81"/>
          <w:position w:val="1"/>
          <w:sz w:val="17"/>
          <w:szCs w:val="17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lineRule="atLeast" w:line="60"/>
      </w:pPr>
      <w:r>
        <w:rPr>
          <w:rFonts w:cs="Times New Roman" w:hAnsi="Times New Roman" w:eastAsia="Times New Roman" w:ascii="Times New Roman"/>
          <w:color w:val="333333"/>
          <w:w w:val="160"/>
          <w:sz w:val="7"/>
          <w:szCs w:val="7"/>
        </w:rPr>
        <w:t>O</w:t>
      </w:r>
      <w:r>
        <w:rPr>
          <w:rFonts w:cs="Times New Roman" w:hAnsi="Times New Roman" w:eastAsia="Times New Roman" w:ascii="Times New Roman"/>
          <w:color w:val="333333"/>
          <w:w w:val="284"/>
          <w:sz w:val="7"/>
          <w:szCs w:val="7"/>
        </w:rPr>
        <w:t>N</w:t>
      </w:r>
      <w:r>
        <w:rPr>
          <w:rFonts w:cs="Times New Roman" w:hAnsi="Times New Roman" w:eastAsia="Times New Roman" w:ascii="Times New Roman"/>
          <w:color w:val="333333"/>
          <w:w w:val="269"/>
          <w:sz w:val="7"/>
          <w:szCs w:val="7"/>
        </w:rPr>
        <w:t>O</w:t>
      </w:r>
      <w:r>
        <w:rPr>
          <w:rFonts w:cs="Times New Roman" w:hAnsi="Times New Roman" w:eastAsia="Times New Roman" w:ascii="Times New Roman"/>
          <w:color w:val="333333"/>
          <w:w w:val="147"/>
          <w:sz w:val="7"/>
          <w:szCs w:val="7"/>
        </w:rPr>
        <w:t>CO</w:t>
      </w:r>
      <w:r>
        <w:rPr>
          <w:rFonts w:cs="Times New Roman" w:hAnsi="Times New Roman" w:eastAsia="Times New Roman" w:ascii="Times New Roman"/>
          <w:color w:val="333333"/>
          <w:w w:val="125"/>
          <w:sz w:val="7"/>
          <w:szCs w:val="7"/>
        </w:rPr>
        <w:t>C.O</w:t>
      </w:r>
      <w:r>
        <w:rPr>
          <w:rFonts w:cs="Times New Roman" w:hAnsi="Times New Roman" w:eastAsia="Times New Roman" w:ascii="Times New Roman"/>
          <w:color w:val="333333"/>
          <w:w w:val="399"/>
          <w:sz w:val="7"/>
          <w:szCs w:val="7"/>
        </w:rPr>
        <w:t>o</w:t>
      </w:r>
      <w:r>
        <w:rPr>
          <w:rFonts w:cs="Segoe UI" w:hAnsi="Segoe UI" w:eastAsia="Segoe UI" w:ascii="Segoe UI"/>
          <w:color w:val="464646"/>
          <w:w w:val="227"/>
          <w:sz w:val="7"/>
          <w:szCs w:val="7"/>
        </w:rPr>
        <w:t>�</w:t>
      </w:r>
      <w:r>
        <w:rPr>
          <w:rFonts w:cs="Times New Roman" w:hAnsi="Times New Roman" w:eastAsia="Times New Roman" w:ascii="Times New Roman"/>
          <w:color w:val="333333"/>
          <w:w w:val="144"/>
          <w:sz w:val="7"/>
          <w:szCs w:val="7"/>
        </w:rPr>
        <w:t>-c:-</w:t>
      </w:r>
      <w:r>
        <w:rPr>
          <w:rFonts w:cs="Times New Roman" w:hAnsi="Times New Roman" w:eastAsia="Times New Roman" w:ascii="Times New Roman"/>
          <w:color w:val="333333"/>
          <w:w w:val="199"/>
          <w:sz w:val="7"/>
          <w:szCs w:val="7"/>
        </w:rPr>
        <w:t>oo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Courier New" w:hAnsi="Courier New" w:eastAsia="Courier New" w:ascii="Courier New"/>
          <w:sz w:val="7"/>
          <w:szCs w:val="7"/>
        </w:rPr>
        <w:jc w:val="left"/>
        <w:spacing w:lineRule="exact" w:line="60"/>
        <w:ind w:right="-32"/>
      </w:pPr>
      <w:r>
        <w:rPr>
          <w:rFonts w:cs="Courier New" w:hAnsi="Courier New" w:eastAsia="Courier New" w:ascii="Courier New"/>
          <w:color w:val="333333"/>
          <w:w w:val="192"/>
          <w:sz w:val="7"/>
          <w:szCs w:val="7"/>
        </w:rPr>
        <w:t>0</w:t>
      </w:r>
      <w:r>
        <w:rPr>
          <w:rFonts w:cs="Courier New" w:hAnsi="Courier New" w:eastAsia="Courier New" w:ascii="Courier New"/>
          <w:color w:val="333333"/>
          <w:w w:val="342"/>
          <w:sz w:val="7"/>
          <w:szCs w:val="7"/>
        </w:rPr>
        <w:t>0</w:t>
      </w:r>
      <w:r>
        <w:rPr>
          <w:rFonts w:cs="Courier New" w:hAnsi="Courier New" w:eastAsia="Courier New" w:ascii="Courier New"/>
          <w:color w:val="333333"/>
          <w:w w:val="333"/>
          <w:sz w:val="7"/>
          <w:szCs w:val="7"/>
        </w:rPr>
        <w:t>0</w:t>
      </w:r>
      <w:r>
        <w:rPr>
          <w:rFonts w:cs="Courier New" w:hAnsi="Courier New" w:eastAsia="Courier New" w:ascii="Courier New"/>
          <w:color w:val="333333"/>
          <w:w w:val="342"/>
          <w:sz w:val="7"/>
          <w:szCs w:val="7"/>
        </w:rPr>
        <w:t>0</w:t>
      </w:r>
      <w:r>
        <w:rPr>
          <w:rFonts w:cs="Courier New" w:hAnsi="Courier New" w:eastAsia="Courier New" w:ascii="Courier New"/>
          <w:color w:val="333333"/>
          <w:w w:val="333"/>
          <w:sz w:val="7"/>
          <w:szCs w:val="7"/>
        </w:rPr>
        <w:t>00</w:t>
      </w:r>
      <w:r>
        <w:rPr>
          <w:rFonts w:cs="Courier New" w:hAnsi="Courier New" w:eastAsia="Courier New" w:ascii="Courier New"/>
          <w:color w:val="000000"/>
          <w:w w:val="100"/>
          <w:sz w:val="7"/>
          <w:szCs w:val="7"/>
        </w:rPr>
      </w:r>
    </w:p>
    <w:p>
      <w:pPr>
        <w:rPr>
          <w:rFonts w:cs="Courier New" w:hAnsi="Courier New" w:eastAsia="Courier New" w:ascii="Courier New"/>
          <w:sz w:val="7"/>
          <w:szCs w:val="7"/>
        </w:rPr>
        <w:jc w:val="left"/>
        <w:spacing w:lineRule="exact" w:line="60"/>
        <w:ind w:left="4" w:right="-28"/>
      </w:pPr>
      <w:r>
        <w:rPr>
          <w:rFonts w:cs="Courier New" w:hAnsi="Courier New" w:eastAsia="Courier New" w:ascii="Courier New"/>
          <w:color w:val="333333"/>
          <w:w w:val="184"/>
          <w:sz w:val="7"/>
          <w:szCs w:val="7"/>
        </w:rPr>
        <w:t>0</w:t>
      </w:r>
      <w:r>
        <w:rPr>
          <w:rFonts w:cs="Courier New" w:hAnsi="Courier New" w:eastAsia="Courier New" w:ascii="Courier New"/>
          <w:color w:val="333333"/>
          <w:w w:val="342"/>
          <w:sz w:val="7"/>
          <w:szCs w:val="7"/>
        </w:rPr>
        <w:t>0</w:t>
      </w:r>
      <w:r>
        <w:rPr>
          <w:rFonts w:cs="Courier New" w:hAnsi="Courier New" w:eastAsia="Courier New" w:ascii="Courier New"/>
          <w:color w:val="333333"/>
          <w:w w:val="333"/>
          <w:sz w:val="7"/>
          <w:szCs w:val="7"/>
        </w:rPr>
        <w:t>0</w:t>
      </w:r>
      <w:r>
        <w:rPr>
          <w:rFonts w:cs="Courier New" w:hAnsi="Courier New" w:eastAsia="Courier New" w:ascii="Courier New"/>
          <w:color w:val="333333"/>
          <w:w w:val="342"/>
          <w:sz w:val="7"/>
          <w:szCs w:val="7"/>
        </w:rPr>
        <w:t>0</w:t>
      </w:r>
      <w:r>
        <w:rPr>
          <w:rFonts w:cs="Courier New" w:hAnsi="Courier New" w:eastAsia="Courier New" w:ascii="Courier New"/>
          <w:color w:val="333333"/>
          <w:w w:val="333"/>
          <w:sz w:val="7"/>
          <w:szCs w:val="7"/>
        </w:rPr>
        <w:t>0</w:t>
      </w:r>
      <w:r>
        <w:rPr>
          <w:rFonts w:cs="Courier New" w:hAnsi="Courier New" w:eastAsia="Courier New" w:ascii="Courier New"/>
          <w:color w:val="333333"/>
          <w:w w:val="324"/>
          <w:sz w:val="7"/>
          <w:szCs w:val="7"/>
        </w:rPr>
        <w:t>0</w:t>
      </w:r>
      <w:r>
        <w:rPr>
          <w:rFonts w:cs="Courier New" w:hAnsi="Courier New" w:eastAsia="Courier New" w:ascii="Courier New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lineRule="exact" w:line="40"/>
        <w:ind w:right="-52"/>
      </w:pPr>
      <w:r>
        <w:rPr>
          <w:rFonts w:cs="Segoe UI" w:hAnsi="Segoe UI" w:eastAsia="Segoe UI" w:ascii="Segoe UI"/>
          <w:color w:val="333333"/>
          <w:w w:val="41"/>
          <w:position w:val="-13"/>
          <w:sz w:val="21"/>
          <w:szCs w:val="21"/>
        </w:rPr>
        <w:t>�</w:t>
      </w:r>
      <w:r>
        <w:rPr>
          <w:rFonts w:cs="Times New Roman" w:hAnsi="Times New Roman" w:eastAsia="Times New Roman" w:ascii="Times New Roman"/>
          <w:color w:val="333333"/>
          <w:w w:val="248"/>
          <w:position w:val="-13"/>
          <w:sz w:val="21"/>
          <w:szCs w:val="21"/>
        </w:rPr>
        <w:t>ª</w:t>
      </w:r>
      <w:r>
        <w:rPr>
          <w:rFonts w:cs="Times New Roman" w:hAnsi="Times New Roman" w:eastAsia="Times New Roman" w:ascii="Times New Roman"/>
          <w:color w:val="333333"/>
          <w:w w:val="136"/>
          <w:position w:val="-13"/>
          <w:sz w:val="21"/>
          <w:szCs w:val="21"/>
        </w:rPr>
        <w:t>§</w:t>
      </w:r>
      <w:r>
        <w:rPr>
          <w:rFonts w:cs="Times New Roman" w:hAnsi="Times New Roman" w:eastAsia="Times New Roman" w:ascii="Times New Roman"/>
          <w:color w:val="333333"/>
          <w:w w:val="133"/>
          <w:position w:val="-13"/>
          <w:sz w:val="21"/>
          <w:szCs w:val="21"/>
        </w:rPr>
        <w:t>§§§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9"/>
          <w:szCs w:val="9"/>
        </w:rPr>
        <w:jc w:val="right"/>
        <w:spacing w:before="98" w:lineRule="exact" w:line="80"/>
        <w:ind w:left="-34" w:right="270"/>
      </w:pPr>
      <w:r>
        <w:br w:type="column"/>
      </w:r>
      <w:r>
        <w:rPr>
          <w:rFonts w:cs="Times New Roman" w:hAnsi="Times New Roman" w:eastAsia="Times New Roman" w:ascii="Times New Roman"/>
          <w:color w:val="333333"/>
          <w:w w:val="231"/>
          <w:position w:val="-1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333333"/>
          <w:w w:val="410"/>
          <w:position w:val="-1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333333"/>
          <w:w w:val="378"/>
          <w:position w:val="-1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333333"/>
          <w:w w:val="100"/>
          <w:position w:val="-1"/>
          <w:sz w:val="7"/>
          <w:szCs w:val="7"/>
        </w:rPr>
        <w:t>                                                            </w:t>
      </w:r>
      <w:r>
        <w:rPr>
          <w:rFonts w:cs="Times New Roman" w:hAnsi="Times New Roman" w:eastAsia="Times New Roman" w:ascii="Times New Roman"/>
          <w:color w:val="333333"/>
          <w:spacing w:val="1"/>
          <w:w w:val="100"/>
          <w:position w:val="-1"/>
          <w:sz w:val="7"/>
          <w:szCs w:val="7"/>
        </w:rPr>
        <w:t> </w:t>
      </w:r>
      <w:r>
        <w:rPr>
          <w:rFonts w:cs="Arial" w:hAnsi="Arial" w:eastAsia="Arial" w:ascii="Arial"/>
          <w:color w:val="333333"/>
          <w:spacing w:val="0"/>
          <w:w w:val="154"/>
          <w:position w:val="-2"/>
          <w:sz w:val="9"/>
          <w:szCs w:val="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rFonts w:cs="Arial" w:hAnsi="Arial" w:eastAsia="Arial" w:ascii="Arial"/>
          <w:sz w:val="9"/>
          <w:szCs w:val="9"/>
        </w:rPr>
        <w:jc w:val="right"/>
        <w:spacing w:lineRule="exact" w:line="120"/>
        <w:ind w:right="270"/>
      </w:pPr>
      <w:r>
        <w:pict>
          <v:shape type="#_x0000_t202" style="position:absolute;margin-left:414.378pt;margin-top:-0.410801pt;width:17.8643pt;height:4.2pt;mso-position-horizontal-relative:page;mso-position-vertical-relative:paragraph;z-index:-1156" filled="f" stroked="f">
            <v:textbox inset="0,0,0,0">
              <w:txbxContent>
                <w:p>
                  <w:pPr>
                    <w:rPr>
                      <w:rFonts w:cs="Courier New" w:hAnsi="Courier New" w:eastAsia="Courier New" w:ascii="Courier New"/>
                      <w:sz w:val="8"/>
                      <w:szCs w:val="8"/>
                    </w:rPr>
                    <w:jc w:val="left"/>
                    <w:spacing w:lineRule="exact" w:line="80"/>
                    <w:ind w:right="-33"/>
                  </w:pPr>
                  <w:r>
                    <w:rPr>
                      <w:rFonts w:cs="Courier New" w:hAnsi="Courier New" w:eastAsia="Courier New" w:ascii="Courier New"/>
                      <w:color w:val="333333"/>
                      <w:w w:val="168"/>
                      <w:position w:val="1"/>
                      <w:sz w:val="8"/>
                      <w:szCs w:val="8"/>
                    </w:rPr>
                    <w:t>0</w:t>
                  </w:r>
                  <w:r>
                    <w:rPr>
                      <w:rFonts w:cs="Courier New" w:hAnsi="Courier New" w:eastAsia="Courier New" w:ascii="Courier New"/>
                      <w:color w:val="333333"/>
                      <w:w w:val="299"/>
                      <w:position w:val="1"/>
                      <w:sz w:val="8"/>
                      <w:szCs w:val="8"/>
                    </w:rPr>
                    <w:t>0</w:t>
                  </w:r>
                  <w:r>
                    <w:rPr>
                      <w:rFonts w:cs="Courier New" w:hAnsi="Courier New" w:eastAsia="Courier New" w:ascii="Courier New"/>
                      <w:color w:val="333333"/>
                      <w:w w:val="276"/>
                      <w:position w:val="1"/>
                      <w:sz w:val="8"/>
                      <w:szCs w:val="8"/>
                    </w:rPr>
                    <w:t>0</w:t>
                  </w:r>
                  <w:r>
                    <w:rPr>
                      <w:rFonts w:cs="Courier New" w:hAnsi="Courier New" w:eastAsia="Courier New" w:ascii="Courier New"/>
                      <w:color w:val="000000"/>
                      <w:w w:val="100"/>
                      <w:position w:val="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14.378pt;margin-top:5.97891pt;width:15.5588pt;height:10pt;mso-position-horizontal-relative:page;mso-position-vertical-relative:paragraph;z-index:-1155" filled="f" stroked="f">
            <v:textbox inset="0,0,0,0">
              <w:txbxContent>
                <w:p>
                  <w:pPr>
                    <w:rPr>
                      <w:rFonts w:cs="Segoe UI" w:hAnsi="Segoe UI" w:eastAsia="Segoe UI" w:ascii="Segoe UI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Arial" w:hAnsi="Arial" w:eastAsia="Arial" w:ascii="Arial"/>
                      <w:color w:val="464646"/>
                      <w:w w:val="40"/>
                      <w:sz w:val="19"/>
                      <w:szCs w:val="19"/>
                    </w:rPr>
                    <w:t>"""</w:t>
                  </w:r>
                  <w:r>
                    <w:rPr>
                      <w:rFonts w:cs="Segoe UI" w:hAnsi="Segoe UI" w:eastAsia="Segoe UI" w:ascii="Segoe UI"/>
                      <w:color w:val="333333"/>
                      <w:w w:val="81"/>
                      <w:sz w:val="19"/>
                      <w:szCs w:val="19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333333"/>
                      <w:spacing w:val="3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cs="Segoe UI" w:hAnsi="Segoe UI" w:eastAsia="Segoe UI" w:ascii="Segoe UI"/>
                      <w:color w:val="333333"/>
                      <w:spacing w:val="-50"/>
                      <w:w w:val="43"/>
                      <w:sz w:val="20"/>
                      <w:szCs w:val="20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14.378pt;margin-top:3.3623pt;width:3.86753pt;height:8.3pt;mso-position-horizontal-relative:page;mso-position-vertical-relative:paragraph;z-index:-114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6"/>
                      <w:szCs w:val="16"/>
                    </w:rPr>
                    <w:jc w:val="left"/>
                    <w:spacing w:lineRule="exact" w:line="160"/>
                    <w:ind w:right="-45"/>
                  </w:pPr>
                  <w:r>
                    <w:rPr>
                      <w:rFonts w:cs="Times New Roman" w:hAnsi="Times New Roman" w:eastAsia="Times New Roman" w:ascii="Times New Roman"/>
                      <w:color w:val="333333"/>
                      <w:spacing w:val="0"/>
                      <w:w w:val="100"/>
                      <w:sz w:val="16"/>
                      <w:szCs w:val="16"/>
                    </w:rPr>
                    <w:t>8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464646"/>
          <w:spacing w:val="0"/>
          <w:w w:val="9"/>
          <w:position w:val="-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464646"/>
          <w:spacing w:val="0"/>
          <w:w w:val="9"/>
          <w:position w:val="-2"/>
          <w:sz w:val="16"/>
          <w:szCs w:val="16"/>
        </w:rPr>
        <w:t>                </w:t>
      </w:r>
      <w:r>
        <w:rPr>
          <w:rFonts w:cs="Times New Roman" w:hAnsi="Times New Roman" w:eastAsia="Times New Roman" w:ascii="Times New Roman"/>
          <w:color w:val="464646"/>
          <w:spacing w:val="2"/>
          <w:w w:val="9"/>
          <w:position w:val="-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333333"/>
          <w:spacing w:val="0"/>
          <w:w w:val="66"/>
          <w:position w:val="-2"/>
          <w:sz w:val="11"/>
          <w:szCs w:val="11"/>
        </w:rPr>
        <w:t>c:i</w:t>
      </w:r>
      <w:r>
        <w:rPr>
          <w:rFonts w:cs="Times New Roman" w:hAnsi="Times New Roman" w:eastAsia="Times New Roman" w:ascii="Times New Roman"/>
          <w:i/>
          <w:color w:val="333333"/>
          <w:spacing w:val="0"/>
          <w:w w:val="66"/>
          <w:position w:val="-2"/>
          <w:sz w:val="11"/>
          <w:szCs w:val="11"/>
        </w:rPr>
        <w:t>  </w:t>
      </w:r>
      <w:r>
        <w:rPr>
          <w:rFonts w:cs="Times New Roman" w:hAnsi="Times New Roman" w:eastAsia="Times New Roman" w:ascii="Times New Roman"/>
          <w:i/>
          <w:color w:val="333333"/>
          <w:spacing w:val="5"/>
          <w:w w:val="66"/>
          <w:position w:val="-2"/>
          <w:sz w:val="11"/>
          <w:szCs w:val="11"/>
        </w:rPr>
        <w:t> </w:t>
      </w:r>
      <w:r>
        <w:rPr>
          <w:rFonts w:cs="Arial" w:hAnsi="Arial" w:eastAsia="Arial" w:ascii="Arial"/>
          <w:i/>
          <w:color w:val="333333"/>
          <w:spacing w:val="0"/>
          <w:w w:val="147"/>
          <w:position w:val="-2"/>
          <w:sz w:val="10"/>
          <w:szCs w:val="10"/>
        </w:rPr>
        <w:t>d</w:t>
      </w:r>
      <w:r>
        <w:rPr>
          <w:rFonts w:cs="Arial" w:hAnsi="Arial" w:eastAsia="Arial" w:ascii="Arial"/>
          <w:i/>
          <w:color w:val="333333"/>
          <w:spacing w:val="0"/>
          <w:w w:val="147"/>
          <w:position w:val="-2"/>
          <w:sz w:val="10"/>
          <w:szCs w:val="10"/>
        </w:rPr>
        <w:t>                         </w:t>
      </w:r>
      <w:r>
        <w:rPr>
          <w:rFonts w:cs="Arial" w:hAnsi="Arial" w:eastAsia="Arial" w:ascii="Arial"/>
          <w:i/>
          <w:color w:val="333333"/>
          <w:spacing w:val="8"/>
          <w:w w:val="147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0"/>
          <w:w w:val="147"/>
          <w:position w:val="4"/>
          <w:sz w:val="9"/>
          <w:szCs w:val="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rFonts w:cs="Segoe UI" w:hAnsi="Segoe UI" w:eastAsia="Segoe UI" w:ascii="Segoe UI"/>
          <w:sz w:val="20"/>
          <w:szCs w:val="20"/>
        </w:rPr>
        <w:jc w:val="right"/>
        <w:spacing w:lineRule="atLeast" w:line="0"/>
        <w:ind w:right="266"/>
        <w:sectPr>
          <w:type w:val="continuous"/>
          <w:pgSz w:w="11400" w:h="15920"/>
          <w:pgMar w:top="1480" w:bottom="280" w:left="740" w:right="1340"/>
          <w:cols w:num="4" w:equalWidth="off">
            <w:col w:w="2237" w:space="906"/>
            <w:col w:w="1500" w:space="202"/>
            <w:col w:w="789" w:space="1915"/>
            <w:col w:w="1771"/>
          </w:cols>
        </w:sectPr>
      </w:pPr>
      <w:r>
        <w:rPr>
          <w:rFonts w:cs="Segoe UI" w:hAnsi="Segoe UI" w:eastAsia="Segoe UI" w:ascii="Segoe UI"/>
          <w:color w:val="464646"/>
          <w:spacing w:val="0"/>
          <w:w w:val="43"/>
          <w:sz w:val="20"/>
          <w:szCs w:val="20"/>
        </w:rPr>
        <w:t>�</w:t>
      </w:r>
      <w:r>
        <w:rPr>
          <w:rFonts w:cs="Segoe UI" w:hAnsi="Segoe UI" w:eastAsia="Segoe UI" w:ascii="Segoe UI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9"/>
          <w:szCs w:val="9"/>
        </w:rPr>
        <w:jc w:val="right"/>
        <w:spacing w:lineRule="atLeast" w:line="80"/>
      </w:pPr>
      <w:r>
        <w:rPr>
          <w:rFonts w:cs="Arial" w:hAnsi="Arial" w:eastAsia="Arial" w:ascii="Arial"/>
          <w:color w:val="333333"/>
          <w:w w:val="161"/>
          <w:sz w:val="9"/>
          <w:szCs w:val="9"/>
        </w:rPr>
        <w:t>o</w:t>
      </w:r>
      <w:r>
        <w:rPr>
          <w:rFonts w:cs="Arial" w:hAnsi="Arial" w:eastAsia="Arial" w:ascii="Arial"/>
          <w:color w:val="333333"/>
          <w:w w:val="49"/>
          <w:sz w:val="9"/>
          <w:szCs w:val="9"/>
        </w:rPr>
        <w:t>-</w:t>
      </w:r>
      <w:r>
        <w:rPr>
          <w:rFonts w:cs="Arial" w:hAnsi="Arial" w:eastAsia="Arial" w:ascii="Arial"/>
          <w:color w:val="000000"/>
          <w:w w:val="100"/>
          <w:sz w:val="9"/>
          <w:szCs w:val="9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right"/>
        <w:spacing w:lineRule="exact" w:line="60"/>
        <w:ind w:right="15"/>
      </w:pPr>
      <w:r>
        <w:rPr>
          <w:rFonts w:cs="Times New Roman" w:hAnsi="Times New Roman" w:eastAsia="Times New Roman" w:ascii="Times New Roman"/>
          <w:color w:val="464646"/>
          <w:spacing w:val="0"/>
          <w:w w:val="78"/>
          <w:sz w:val="7"/>
          <w:szCs w:val="7"/>
        </w:rPr>
        <w:t>'&lt;!"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lineRule="atLeast" w:line="80"/>
        <w:ind w:right="-31"/>
      </w:pPr>
      <w:r>
        <w:br w:type="column"/>
      </w:r>
      <w:r>
        <w:rPr>
          <w:rFonts w:cs="Arial" w:hAnsi="Arial" w:eastAsia="Arial" w:ascii="Arial"/>
          <w:color w:val="333333"/>
          <w:spacing w:val="0"/>
          <w:w w:val="108"/>
          <w:sz w:val="7"/>
          <w:szCs w:val="7"/>
        </w:rPr>
        <w:t>("j"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tLeast" w:line="60"/>
        <w:ind w:right="-45"/>
      </w:pPr>
      <w:r>
        <w:br w:type="column"/>
      </w:r>
      <w:r>
        <w:rPr>
          <w:rFonts w:cs="Arial" w:hAnsi="Arial" w:eastAsia="Arial" w:ascii="Arial"/>
          <w:i/>
          <w:color w:val="333333"/>
          <w:spacing w:val="0"/>
          <w:w w:val="81"/>
          <w:position w:val="1"/>
          <w:sz w:val="12"/>
          <w:szCs w:val="12"/>
        </w:rPr>
        <w:t>-r:</w:t>
      </w:r>
      <w:r>
        <w:rPr>
          <w:rFonts w:cs="Arial" w:hAnsi="Arial" w:eastAsia="Arial" w:ascii="Arial"/>
          <w:i/>
          <w:color w:val="333333"/>
          <w:spacing w:val="21"/>
          <w:w w:val="81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52"/>
          <w:position w:val="1"/>
          <w:sz w:val="9"/>
          <w:szCs w:val="9"/>
        </w:rPr>
        <w:t>&lt;"&gt;°</w:t>
      </w:r>
      <w:r>
        <w:rPr>
          <w:rFonts w:cs="Times New Roman" w:hAnsi="Times New Roman" w:eastAsia="Times New Roman" w:ascii="Times New Roman"/>
          <w:color w:val="333333"/>
          <w:spacing w:val="0"/>
          <w:w w:val="52"/>
          <w:position w:val="1"/>
          <w:sz w:val="9"/>
          <w:szCs w:val="9"/>
        </w:rPr>
        <w:t>   </w:t>
      </w:r>
      <w:r>
        <w:rPr>
          <w:rFonts w:cs="Times New Roman" w:hAnsi="Times New Roman" w:eastAsia="Times New Roman" w:ascii="Times New Roman"/>
          <w:color w:val="333333"/>
          <w:spacing w:val="1"/>
          <w:w w:val="52"/>
          <w:position w:val="1"/>
          <w:sz w:val="9"/>
          <w:szCs w:val="9"/>
        </w:rPr>
        <w:t> </w:t>
      </w:r>
      <w:r>
        <w:rPr>
          <w:rFonts w:cs="Arial" w:hAnsi="Arial" w:eastAsia="Arial" w:ascii="Arial"/>
          <w:color w:val="333333"/>
          <w:spacing w:val="0"/>
          <w:w w:val="190"/>
          <w:position w:val="1"/>
          <w:sz w:val="8"/>
          <w:szCs w:val="8"/>
        </w:rPr>
        <w:t>Ñ</w:t>
      </w:r>
      <w:r>
        <w:rPr>
          <w:rFonts w:cs="Arial" w:hAnsi="Arial" w:eastAsia="Arial" w:ascii="Arial"/>
          <w:color w:val="333333"/>
          <w:spacing w:val="-8"/>
          <w:w w:val="190"/>
          <w:position w:val="1"/>
          <w:sz w:val="8"/>
          <w:szCs w:val="8"/>
        </w:rPr>
        <w:t> </w:t>
      </w:r>
      <w:r>
        <w:rPr>
          <w:rFonts w:cs="Arial" w:hAnsi="Arial" w:eastAsia="Arial" w:ascii="Arial"/>
          <w:color w:val="333333"/>
          <w:spacing w:val="0"/>
          <w:w w:val="190"/>
          <w:position w:val="1"/>
          <w:sz w:val="8"/>
          <w:szCs w:val="8"/>
        </w:rPr>
        <w:t>.;</w:t>
      </w:r>
      <w:r>
        <w:rPr>
          <w:rFonts w:cs="Arial" w:hAnsi="Arial" w:eastAsia="Arial" w:ascii="Arial"/>
          <w:color w:val="333333"/>
          <w:spacing w:val="14"/>
          <w:w w:val="190"/>
          <w:position w:val="1"/>
          <w:sz w:val="8"/>
          <w:szCs w:val="8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position w:val="1"/>
          <w:sz w:val="8"/>
          <w:szCs w:val="8"/>
        </w:rPr>
        <w:t>(O</w:t>
      </w:r>
      <w:r>
        <w:rPr>
          <w:rFonts w:cs="Arial" w:hAnsi="Arial" w:eastAsia="Arial" w:ascii="Arial"/>
          <w:color w:val="333333"/>
          <w:spacing w:val="0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color w:val="333333"/>
          <w:spacing w:val="10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1"/>
          <w:sz w:val="10"/>
          <w:szCs w:val="10"/>
        </w:rPr>
        <w:t>i.o</w:t>
      </w:r>
      <w:r>
        <w:rPr>
          <w:rFonts w:cs="Times New Roman" w:hAnsi="Times New Roman" w:eastAsia="Times New Roman" w:ascii="Times New Roman"/>
          <w:color w:val="333333"/>
          <w:spacing w:val="12"/>
          <w:w w:val="100"/>
          <w:position w:val="1"/>
          <w:sz w:val="10"/>
          <w:szCs w:val="10"/>
        </w:rPr>
        <w:t> </w:t>
      </w:r>
      <w:r>
        <w:rPr>
          <w:rFonts w:cs="Segoe UI" w:hAnsi="Segoe UI" w:eastAsia="Segoe UI" w:ascii="Segoe UI"/>
          <w:color w:val="333333"/>
          <w:spacing w:val="0"/>
          <w:w w:val="100"/>
          <w:position w:val="1"/>
          <w:sz w:val="10"/>
          <w:szCs w:val="10"/>
        </w:rPr>
        <w:t>�</w:t>
      </w:r>
      <w:r>
        <w:rPr>
          <w:rFonts w:cs="Segoe UI" w:hAnsi="Segoe UI" w:eastAsia="Segoe UI" w:ascii="Segoe UI"/>
          <w:color w:val="333333"/>
          <w:spacing w:val="0"/>
          <w:w w:val="100"/>
          <w:position w:val="1"/>
          <w:sz w:val="10"/>
          <w:szCs w:val="10"/>
        </w:rPr>
        <w:t>     </w:t>
      </w:r>
      <w:r>
        <w:rPr>
          <w:rFonts w:cs="Segoe UI" w:hAnsi="Segoe UI" w:eastAsia="Segoe UI" w:ascii="Segoe UI"/>
          <w:color w:val="333333"/>
          <w:spacing w:val="27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0"/>
          <w:w w:val="79"/>
          <w:position w:val="0"/>
          <w:sz w:val="16"/>
          <w:szCs w:val="16"/>
        </w:rPr>
        <w:t>ci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Segoe UI" w:hAnsi="Segoe UI" w:eastAsia="Segoe UI" w:ascii="Segoe UI"/>
          <w:sz w:val="11"/>
          <w:szCs w:val="11"/>
        </w:rPr>
        <w:jc w:val="left"/>
        <w:spacing w:lineRule="atLeast" w:line="100"/>
        <w:ind w:right="-37"/>
      </w:pPr>
      <w:r>
        <w:br w:type="column"/>
      </w:r>
      <w:r>
        <w:rPr>
          <w:rFonts w:cs="Times New Roman" w:hAnsi="Times New Roman" w:eastAsia="Times New Roman" w:ascii="Times New Roman"/>
          <w:i/>
          <w:color w:val="333333"/>
          <w:w w:val="70"/>
          <w:sz w:val="11"/>
          <w:szCs w:val="11"/>
        </w:rPr>
        <w:t>ll&gt;</w:t>
      </w:r>
      <w:r>
        <w:rPr>
          <w:rFonts w:cs="Times New Roman" w:hAnsi="Times New Roman" w:eastAsia="Times New Roman" w:ascii="Times New Roman"/>
          <w:i/>
          <w:color w:val="333333"/>
          <w:w w:val="104"/>
          <w:sz w:val="11"/>
          <w:szCs w:val="11"/>
        </w:rPr>
        <w:t>C\i</w:t>
      </w:r>
      <w:r>
        <w:rPr>
          <w:rFonts w:cs="Times New Roman" w:hAnsi="Times New Roman" w:eastAsia="Times New Roman" w:ascii="Times New Roman"/>
          <w:i/>
          <w:color w:val="333333"/>
          <w:w w:val="80"/>
          <w:sz w:val="11"/>
          <w:szCs w:val="11"/>
        </w:rPr>
        <w:t>.....:</w:t>
      </w:r>
      <w:r>
        <w:rPr>
          <w:rFonts w:cs="Times New Roman" w:hAnsi="Times New Roman" w:eastAsia="Times New Roman" w:ascii="Times New Roman"/>
          <w:i/>
          <w:color w:val="464646"/>
          <w:w w:val="88"/>
          <w:sz w:val="11"/>
          <w:szCs w:val="11"/>
        </w:rPr>
        <w:t>"t"</w:t>
      </w:r>
      <w:r>
        <w:rPr>
          <w:rFonts w:cs="Times New Roman" w:hAnsi="Times New Roman" w:eastAsia="Times New Roman" w:ascii="Times New Roman"/>
          <w:i/>
          <w:color w:val="464646"/>
          <w:spacing w:val="-11"/>
          <w:w w:val="88"/>
          <w:sz w:val="11"/>
          <w:szCs w:val="11"/>
        </w:rPr>
        <w:t>'</w:t>
      </w:r>
      <w:r>
        <w:rPr>
          <w:rFonts w:cs="Times New Roman" w:hAnsi="Times New Roman" w:eastAsia="Times New Roman" w:ascii="Times New Roman"/>
          <w:i/>
          <w:color w:val="464646"/>
          <w:spacing w:val="0"/>
          <w:w w:val="53"/>
          <w:sz w:val="11"/>
          <w:szCs w:val="11"/>
        </w:rPr>
        <w:t>..</w:t>
      </w:r>
      <w:r>
        <w:rPr>
          <w:rFonts w:cs="Times New Roman" w:hAnsi="Times New Roman" w:eastAsia="Times New Roman" w:ascii="Times New Roman"/>
          <w:i/>
          <w:color w:val="464646"/>
          <w:spacing w:val="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i/>
          <w:color w:val="464646"/>
          <w:spacing w:val="-11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i/>
          <w:color w:val="464646"/>
          <w:spacing w:val="-11"/>
          <w:w w:val="140"/>
          <w:sz w:val="11"/>
          <w:szCs w:val="11"/>
        </w:rPr>
        <w:t>_</w:t>
      </w:r>
      <w:r>
        <w:rPr>
          <w:rFonts w:cs="Times New Roman" w:hAnsi="Times New Roman" w:eastAsia="Times New Roman" w:ascii="Times New Roman"/>
          <w:i/>
          <w:color w:val="464646"/>
          <w:spacing w:val="0"/>
          <w:w w:val="53"/>
          <w:sz w:val="11"/>
          <w:szCs w:val="11"/>
        </w:rPr>
        <w:t>..</w:t>
      </w:r>
      <w:r>
        <w:rPr>
          <w:rFonts w:cs="Times New Roman" w:hAnsi="Times New Roman" w:eastAsia="Times New Roman" w:ascii="Times New Roman"/>
          <w:i/>
          <w:color w:val="464646"/>
          <w:spacing w:val="0"/>
          <w:w w:val="10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i/>
          <w:color w:val="464646"/>
          <w:spacing w:val="-11"/>
          <w:w w:val="100"/>
          <w:sz w:val="11"/>
          <w:szCs w:val="11"/>
        </w:rPr>
        <w:t> </w:t>
      </w:r>
      <w:r>
        <w:rPr>
          <w:rFonts w:cs="Segoe UI" w:hAnsi="Segoe UI" w:eastAsia="Segoe UI" w:ascii="Segoe UI"/>
          <w:color w:val="333333"/>
          <w:spacing w:val="0"/>
          <w:w w:val="100"/>
          <w:sz w:val="11"/>
          <w:szCs w:val="11"/>
        </w:rPr>
        <w:t>�</w:t>
      </w:r>
      <w:r>
        <w:rPr>
          <w:rFonts w:cs="Segoe UI" w:hAnsi="Segoe UI" w:eastAsia="Segoe UI" w:ascii="Segoe UI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9"/>
          <w:szCs w:val="9"/>
        </w:rPr>
        <w:jc w:val="left"/>
        <w:spacing w:lineRule="atLeast" w:line="40"/>
        <w:sectPr>
          <w:type w:val="continuous"/>
          <w:pgSz w:w="11400" w:h="15920"/>
          <w:pgMar w:top="1480" w:bottom="280" w:left="740" w:right="1340"/>
          <w:cols w:num="5" w:equalWidth="off">
            <w:col w:w="3239" w:space="47"/>
            <w:col w:w="96" w:space="47"/>
            <w:col w:w="1223" w:space="191"/>
            <w:col w:w="803" w:space="1900"/>
            <w:col w:w="1774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333333"/>
          <w:spacing w:val="2"/>
          <w:w w:val="115"/>
          <w:position w:val="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position w:val="1"/>
          <w:sz w:val="8"/>
          <w:szCs w:val="8"/>
        </w:rPr>
        <w:t>:i</w:t>
      </w:r>
      <w:r>
        <w:rPr>
          <w:rFonts w:cs="Times New Roman" w:hAnsi="Times New Roman" w:eastAsia="Times New Roman" w:ascii="Times New Roman"/>
          <w:color w:val="333333"/>
          <w:spacing w:val="0"/>
          <w:w w:val="248"/>
          <w:position w:val="1"/>
          <w:sz w:val="8"/>
          <w:szCs w:val="8"/>
        </w:rPr>
        <w:t>Ñ</w:t>
      </w:r>
      <w:r>
        <w:rPr>
          <w:rFonts w:cs="Times New Roman" w:hAnsi="Times New Roman" w:eastAsia="Times New Roman" w:ascii="Times New Roman"/>
          <w:color w:val="333333"/>
          <w:spacing w:val="0"/>
          <w:w w:val="141"/>
          <w:position w:val="1"/>
          <w:sz w:val="8"/>
          <w:szCs w:val="8"/>
        </w:rPr>
        <w:t>C\</w:t>
      </w:r>
      <w:r>
        <w:rPr>
          <w:rFonts w:cs="Times New Roman" w:hAnsi="Times New Roman" w:eastAsia="Times New Roman" w:ascii="Times New Roman"/>
          <w:color w:val="333333"/>
          <w:spacing w:val="0"/>
          <w:w w:val="124"/>
          <w:position w:val="1"/>
          <w:sz w:val="8"/>
          <w:szCs w:val="8"/>
        </w:rPr>
        <w:t>Í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1"/>
          <w:sz w:val="8"/>
          <w:szCs w:val="8"/>
        </w:rPr>
        <w:t>                                                    </w:t>
      </w:r>
      <w:r>
        <w:rPr>
          <w:rFonts w:cs="Times New Roman" w:hAnsi="Times New Roman" w:eastAsia="Times New Roman" w:ascii="Times New Roman"/>
          <w:color w:val="333333"/>
          <w:spacing w:val="-7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color w:val="464646"/>
          <w:spacing w:val="0"/>
          <w:w w:val="141"/>
          <w:position w:val="0"/>
          <w:sz w:val="9"/>
          <w:szCs w:val="9"/>
        </w:rPr>
        <w:t>Ñ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sz w:val="20"/>
          <w:szCs w:val="20"/>
        </w:rPr>
        <w:jc w:val="left"/>
        <w:spacing w:before="4" w:lineRule="exact" w:line="200"/>
        <w:sectPr>
          <w:type w:val="continuous"/>
          <w:pgSz w:w="11400" w:h="15920"/>
          <w:pgMar w:top="1480" w:bottom="280" w:left="740" w:right="134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9"/>
          <w:szCs w:val="9"/>
        </w:rPr>
        <w:jc w:val="right"/>
        <w:spacing w:before="48" w:lineRule="exact" w:line="80"/>
        <w:ind w:right="862"/>
      </w:pPr>
      <w:r>
        <w:pict>
          <v:shape type="#_x0000_t202" style="position:absolute;margin-left:158.016pt;margin-top:17.2288pt;width:4.6042pt;height:9.7pt;mso-position-horizontal-relative:page;mso-position-vertical-relative:paragraph;z-index:-113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9"/>
                      <w:szCs w:val="19"/>
                    </w:rPr>
                    <w:jc w:val="left"/>
                    <w:spacing w:lineRule="exact" w:line="180"/>
                    <w:ind w:right="-49"/>
                  </w:pPr>
                  <w:r>
                    <w:rPr>
                      <w:rFonts w:cs="Times New Roman" w:hAnsi="Times New Roman" w:eastAsia="Times New Roman" w:ascii="Times New Roman"/>
                      <w:color w:val="333333"/>
                      <w:spacing w:val="0"/>
                      <w:w w:val="100"/>
                      <w:sz w:val="19"/>
                      <w:szCs w:val="19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333333"/>
          <w:spacing w:val="0"/>
          <w:w w:val="169"/>
          <w:position w:val="-2"/>
          <w:sz w:val="9"/>
          <w:szCs w:val="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right"/>
        <w:spacing w:lineRule="exact" w:line="80"/>
      </w:pPr>
      <w:r>
        <w:rPr>
          <w:rFonts w:cs="Arial" w:hAnsi="Arial" w:eastAsia="Arial" w:ascii="Arial"/>
          <w:color w:val="333333"/>
          <w:spacing w:val="0"/>
          <w:w w:val="100"/>
          <w:position w:val="-18"/>
          <w:sz w:val="34"/>
          <w:szCs w:val="34"/>
        </w:rPr>
        <w:t>i</w:t>
      </w:r>
      <w:r>
        <w:rPr>
          <w:rFonts w:cs="Arial" w:hAnsi="Arial" w:eastAsia="Arial" w:ascii="Arial"/>
          <w:color w:val="333333"/>
          <w:spacing w:val="0"/>
          <w:w w:val="100"/>
          <w:position w:val="-18"/>
          <w:sz w:val="34"/>
          <w:szCs w:val="34"/>
        </w:rPr>
        <w:t>     </w:t>
      </w:r>
      <w:r>
        <w:rPr>
          <w:rFonts w:cs="Arial" w:hAnsi="Arial" w:eastAsia="Arial" w:ascii="Arial"/>
          <w:color w:val="333333"/>
          <w:spacing w:val="81"/>
          <w:w w:val="100"/>
          <w:position w:val="-18"/>
          <w:sz w:val="34"/>
          <w:szCs w:val="34"/>
        </w:rPr>
        <w:t> </w:t>
      </w:r>
      <w:r>
        <w:rPr>
          <w:rFonts w:cs="Courier New" w:hAnsi="Courier New" w:eastAsia="Courier New" w:ascii="Courier New"/>
          <w:color w:val="333333"/>
          <w:spacing w:val="-77"/>
          <w:w w:val="75"/>
          <w:position w:val="-5"/>
          <w:sz w:val="18"/>
          <w:szCs w:val="18"/>
        </w:rPr>
        <w:t>º</w:t>
      </w:r>
      <w:r>
        <w:rPr>
          <w:rFonts w:cs="Times New Roman" w:hAnsi="Times New Roman" w:eastAsia="Times New Roman" w:ascii="Times New Roman"/>
          <w:color w:val="333333"/>
          <w:spacing w:val="-4"/>
          <w:w w:val="112"/>
          <w:position w:val="-7"/>
          <w:sz w:val="10"/>
          <w:szCs w:val="10"/>
        </w:rPr>
        <w:t>O</w:t>
      </w:r>
      <w:r>
        <w:rPr>
          <w:rFonts w:cs="Courier New" w:hAnsi="Courier New" w:eastAsia="Courier New" w:ascii="Courier New"/>
          <w:color w:val="333333"/>
          <w:spacing w:val="-140"/>
          <w:w w:val="133"/>
          <w:position w:val="-5"/>
          <w:sz w:val="18"/>
          <w:szCs w:val="18"/>
        </w:rPr>
        <w:t>º</w:t>
      </w:r>
      <w:r>
        <w:rPr>
          <w:rFonts w:cs="Times New Roman" w:hAnsi="Times New Roman" w:eastAsia="Times New Roman" w:ascii="Times New Roman"/>
          <w:color w:val="333333"/>
          <w:spacing w:val="0"/>
          <w:w w:val="193"/>
          <w:position w:val="-7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47" w:lineRule="exact" w:line="180"/>
        <w:ind w:right="-57"/>
      </w:pPr>
      <w:r>
        <w:br w:type="column"/>
      </w:r>
      <w:r>
        <w:rPr>
          <w:rFonts w:cs="Courier New" w:hAnsi="Courier New" w:eastAsia="Courier New" w:ascii="Courier New"/>
          <w:color w:val="333333"/>
          <w:spacing w:val="-140"/>
          <w:w w:val="133"/>
          <w:position w:val="-7"/>
          <w:sz w:val="18"/>
          <w:szCs w:val="18"/>
        </w:rPr>
        <w:t>º</w:t>
      </w:r>
      <w:r>
        <w:rPr>
          <w:rFonts w:cs="Times New Roman" w:hAnsi="Times New Roman" w:eastAsia="Times New Roman" w:ascii="Times New Roman"/>
          <w:color w:val="333333"/>
          <w:spacing w:val="0"/>
          <w:w w:val="193"/>
          <w:position w:val="-8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8"/>
          <w:sz w:val="10"/>
          <w:szCs w:val="10"/>
        </w:rPr>
        <w:t>     </w:t>
      </w:r>
      <w:r>
        <w:rPr>
          <w:rFonts w:cs="Times New Roman" w:hAnsi="Times New Roman" w:eastAsia="Times New Roman" w:ascii="Times New Roman"/>
          <w:color w:val="333333"/>
          <w:spacing w:val="-10"/>
          <w:w w:val="100"/>
          <w:position w:val="-8"/>
          <w:sz w:val="10"/>
          <w:szCs w:val="10"/>
        </w:rPr>
        <w:t> </w:t>
      </w:r>
      <w:r>
        <w:rPr>
          <w:rFonts w:cs="Courier New" w:hAnsi="Courier New" w:eastAsia="Courier New" w:ascii="Courier New"/>
          <w:color w:val="333333"/>
          <w:spacing w:val="-140"/>
          <w:w w:val="133"/>
          <w:position w:val="-7"/>
          <w:sz w:val="18"/>
          <w:szCs w:val="18"/>
        </w:rPr>
        <w:t>º</w:t>
      </w:r>
      <w:r>
        <w:rPr>
          <w:rFonts w:cs="Times New Roman" w:hAnsi="Times New Roman" w:eastAsia="Times New Roman" w:ascii="Times New Roman"/>
          <w:color w:val="333333"/>
          <w:spacing w:val="0"/>
          <w:w w:val="194"/>
          <w:position w:val="-8"/>
          <w:sz w:val="10"/>
          <w:szCs w:val="10"/>
        </w:rPr>
        <w:t>ci</w:t>
      </w:r>
      <w:r>
        <w:rPr>
          <w:rFonts w:cs="Courier New" w:hAnsi="Courier New" w:eastAsia="Courier New" w:ascii="Courier New"/>
          <w:color w:val="333333"/>
          <w:spacing w:val="-140"/>
          <w:w w:val="129"/>
          <w:position w:val="-7"/>
          <w:sz w:val="18"/>
          <w:szCs w:val="18"/>
        </w:rPr>
        <w:t>º</w:t>
      </w:r>
      <w:r>
        <w:rPr>
          <w:rFonts w:cs="Times New Roman" w:hAnsi="Times New Roman" w:eastAsia="Times New Roman" w:ascii="Times New Roman"/>
          <w:color w:val="333333"/>
          <w:spacing w:val="0"/>
          <w:w w:val="193"/>
          <w:position w:val="-8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99"/>
          <w:position w:val="-8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333333"/>
          <w:spacing w:val="-4"/>
          <w:w w:val="199"/>
          <w:position w:val="-8"/>
          <w:sz w:val="10"/>
          <w:szCs w:val="10"/>
        </w:rPr>
        <w:t>i</w:t>
      </w:r>
      <w:r>
        <w:rPr>
          <w:rFonts w:cs="Courier New" w:hAnsi="Courier New" w:eastAsia="Courier New" w:ascii="Courier New"/>
          <w:color w:val="333333"/>
          <w:spacing w:val="-140"/>
          <w:w w:val="133"/>
          <w:position w:val="-7"/>
          <w:sz w:val="18"/>
          <w:szCs w:val="18"/>
        </w:rPr>
        <w:t>º</w:t>
      </w:r>
      <w:r>
        <w:rPr>
          <w:rFonts w:cs="Times New Roman" w:hAnsi="Times New Roman" w:eastAsia="Times New Roman" w:ascii="Times New Roman"/>
          <w:color w:val="333333"/>
          <w:spacing w:val="0"/>
          <w:w w:val="199"/>
          <w:position w:val="-8"/>
          <w:sz w:val="10"/>
          <w:szCs w:val="10"/>
        </w:rPr>
        <w:t>ci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8"/>
          <w:sz w:val="10"/>
          <w:szCs w:val="10"/>
        </w:rPr>
        <w:t>       </w:t>
      </w:r>
      <w:r>
        <w:rPr>
          <w:rFonts w:cs="Times New Roman" w:hAnsi="Times New Roman" w:eastAsia="Times New Roman" w:ascii="Times New Roman"/>
          <w:color w:val="333333"/>
          <w:spacing w:val="3"/>
          <w:w w:val="100"/>
          <w:position w:val="-8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0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71" w:lineRule="exact" w:line="60"/>
        <w:ind w:left="4"/>
      </w:pPr>
      <w:r>
        <w:br w:type="column"/>
      </w:r>
      <w:r>
        <w:rPr>
          <w:rFonts w:cs="Times New Roman" w:hAnsi="Times New Roman" w:eastAsia="Times New Roman" w:ascii="Times New Roman"/>
          <w:color w:val="333333"/>
          <w:w w:val="221"/>
          <w:position w:val="-1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333333"/>
          <w:w w:val="410"/>
          <w:position w:val="-1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333333"/>
          <w:w w:val="399"/>
          <w:position w:val="-1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333333"/>
          <w:w w:val="410"/>
          <w:position w:val="-1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333333"/>
          <w:w w:val="399"/>
          <w:position w:val="-1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7"/>
          <w:szCs w:val="7"/>
        </w:rPr>
      </w:r>
    </w:p>
    <w:p>
      <w:pPr>
        <w:rPr>
          <w:rFonts w:cs="Courier New" w:hAnsi="Courier New" w:eastAsia="Courier New" w:ascii="Courier New"/>
          <w:sz w:val="7"/>
          <w:szCs w:val="7"/>
        </w:rPr>
        <w:jc w:val="left"/>
        <w:spacing w:lineRule="exact" w:line="60"/>
      </w:pPr>
      <w:r>
        <w:rPr>
          <w:rFonts w:cs="Courier New" w:hAnsi="Courier New" w:eastAsia="Courier New" w:ascii="Courier New"/>
          <w:color w:val="333333"/>
          <w:w w:val="192"/>
          <w:sz w:val="7"/>
          <w:szCs w:val="7"/>
        </w:rPr>
        <w:t>0</w:t>
      </w:r>
      <w:r>
        <w:rPr>
          <w:rFonts w:cs="Courier New" w:hAnsi="Courier New" w:eastAsia="Courier New" w:ascii="Courier New"/>
          <w:color w:val="333333"/>
          <w:w w:val="333"/>
          <w:sz w:val="7"/>
          <w:szCs w:val="7"/>
        </w:rPr>
        <w:t>0</w:t>
      </w:r>
      <w:r>
        <w:rPr>
          <w:rFonts w:cs="Courier New" w:hAnsi="Courier New" w:eastAsia="Courier New" w:ascii="Courier New"/>
          <w:color w:val="333333"/>
          <w:w w:val="342"/>
          <w:sz w:val="7"/>
          <w:szCs w:val="7"/>
        </w:rPr>
        <w:t>00</w:t>
      </w:r>
      <w:r>
        <w:rPr>
          <w:rFonts w:cs="Courier New" w:hAnsi="Courier New" w:eastAsia="Courier New" w:ascii="Courier New"/>
          <w:color w:val="333333"/>
          <w:w w:val="333"/>
          <w:sz w:val="7"/>
          <w:szCs w:val="7"/>
        </w:rPr>
        <w:t>0</w:t>
      </w:r>
      <w:r>
        <w:rPr>
          <w:rFonts w:cs="Courier New" w:hAnsi="Courier New" w:eastAsia="Courier New" w:ascii="Courier New"/>
          <w:color w:val="333333"/>
          <w:w w:val="324"/>
          <w:sz w:val="7"/>
          <w:szCs w:val="7"/>
        </w:rPr>
        <w:t>0</w:t>
      </w:r>
      <w:r>
        <w:rPr>
          <w:rFonts w:cs="Courier New" w:hAnsi="Courier New" w:eastAsia="Courier New" w:ascii="Courier New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20"/>
        <w:sectPr>
          <w:type w:val="continuous"/>
          <w:pgSz w:w="11400" w:h="15920"/>
          <w:pgMar w:top="1480" w:bottom="280" w:left="740" w:right="1340"/>
          <w:cols w:num="3" w:equalWidth="off">
            <w:col w:w="3367" w:space="139"/>
            <w:col w:w="1135" w:space="202"/>
            <w:col w:w="4477"/>
          </w:cols>
        </w:sectPr>
      </w:pPr>
      <w:r>
        <w:rPr>
          <w:rFonts w:cs="Times New Roman" w:hAnsi="Times New Roman" w:eastAsia="Times New Roman" w:ascii="Times New Roman"/>
          <w:color w:val="333333"/>
          <w:w w:val="112"/>
          <w:position w:val="-5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33333"/>
          <w:w w:val="199"/>
          <w:position w:val="-5"/>
          <w:sz w:val="10"/>
          <w:szCs w:val="10"/>
        </w:rPr>
        <w:t>cici</w:t>
      </w:r>
      <w:r>
        <w:rPr>
          <w:rFonts w:cs="Times New Roman" w:hAnsi="Times New Roman" w:eastAsia="Times New Roman" w:ascii="Times New Roman"/>
          <w:color w:val="333333"/>
          <w:w w:val="193"/>
          <w:position w:val="-5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33333"/>
          <w:w w:val="199"/>
          <w:position w:val="-5"/>
          <w:sz w:val="10"/>
          <w:szCs w:val="10"/>
        </w:rPr>
        <w:t>ci</w:t>
      </w:r>
      <w:r>
        <w:rPr>
          <w:rFonts w:cs="Times New Roman" w:hAnsi="Times New Roman" w:eastAsia="Times New Roman" w:ascii="Times New Roman"/>
          <w:color w:val="333333"/>
          <w:w w:val="272"/>
          <w:position w:val="-5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10"/>
          <w:szCs w:val="10"/>
        </w:rPr>
      </w:r>
    </w:p>
    <w:p>
      <w:pPr>
        <w:rPr>
          <w:rFonts w:cs="Segoe UI" w:hAnsi="Segoe UI" w:eastAsia="Segoe UI" w:ascii="Segoe UI"/>
          <w:sz w:val="20"/>
          <w:szCs w:val="20"/>
        </w:rPr>
        <w:jc w:val="right"/>
        <w:spacing w:lineRule="exact" w:line="180"/>
        <w:ind w:right="15"/>
      </w:pPr>
      <w:r>
        <w:rPr>
          <w:rFonts w:cs="Courier New" w:hAnsi="Courier New" w:eastAsia="Courier New" w:ascii="Courier New"/>
          <w:color w:val="333333"/>
          <w:w w:val="79"/>
          <w:sz w:val="17"/>
          <w:szCs w:val="17"/>
        </w:rPr>
        <w:t>g</w:t>
      </w:r>
      <w:r>
        <w:rPr>
          <w:rFonts w:cs="Segoe UI" w:hAnsi="Segoe UI" w:eastAsia="Segoe UI" w:ascii="Segoe UI"/>
          <w:color w:val="333333"/>
          <w:w w:val="88"/>
          <w:sz w:val="17"/>
          <w:szCs w:val="17"/>
        </w:rPr>
        <w:t>�</w:t>
      </w:r>
      <w:r>
        <w:rPr>
          <w:rFonts w:cs="Courier New" w:hAnsi="Courier New" w:eastAsia="Courier New" w:ascii="Courier New"/>
          <w:color w:val="333333"/>
          <w:w w:val="137"/>
          <w:sz w:val="17"/>
          <w:szCs w:val="17"/>
        </w:rPr>
        <w:t>g</w:t>
      </w:r>
      <w:r>
        <w:rPr>
          <w:rFonts w:cs="Segoe UI" w:hAnsi="Segoe UI" w:eastAsia="Segoe UI" w:ascii="Segoe UI"/>
          <w:color w:val="333333"/>
          <w:w w:val="88"/>
          <w:sz w:val="17"/>
          <w:szCs w:val="17"/>
        </w:rPr>
        <w:t>�</w:t>
      </w:r>
      <w:r>
        <w:rPr>
          <w:rFonts w:cs="Courier New" w:hAnsi="Courier New" w:eastAsia="Courier New" w:ascii="Courier New"/>
          <w:color w:val="333333"/>
          <w:w w:val="140"/>
          <w:sz w:val="17"/>
          <w:szCs w:val="17"/>
        </w:rPr>
        <w:t>gg</w:t>
      </w:r>
      <w:r>
        <w:rPr>
          <w:rFonts w:cs="Segoe UI" w:hAnsi="Segoe UI" w:eastAsia="Segoe UI" w:ascii="Segoe UI"/>
          <w:color w:val="333333"/>
          <w:w w:val="88"/>
          <w:sz w:val="17"/>
          <w:szCs w:val="17"/>
        </w:rPr>
        <w:t>�</w:t>
      </w:r>
      <w:r>
        <w:rPr>
          <w:rFonts w:cs="Segoe UI" w:hAnsi="Segoe UI" w:eastAsia="Segoe UI" w:ascii="Segoe UI"/>
          <w:color w:val="333333"/>
          <w:w w:val="91"/>
          <w:sz w:val="17"/>
          <w:szCs w:val="17"/>
        </w:rPr>
        <w:t>�</w:t>
      </w:r>
      <w:r>
        <w:rPr>
          <w:rFonts w:cs="Segoe UI" w:hAnsi="Segoe UI" w:eastAsia="Segoe UI" w:ascii="Segoe UI"/>
          <w:color w:val="333333"/>
          <w:w w:val="88"/>
          <w:sz w:val="17"/>
          <w:szCs w:val="17"/>
        </w:rPr>
        <w:t>�</w:t>
      </w:r>
      <w:r>
        <w:rPr>
          <w:rFonts w:cs="Segoe UI" w:hAnsi="Segoe UI" w:eastAsia="Segoe UI" w:ascii="Segoe UI"/>
          <w:color w:val="333333"/>
          <w:w w:val="100"/>
          <w:sz w:val="17"/>
          <w:szCs w:val="17"/>
        </w:rPr>
        <w:t>   </w:t>
      </w:r>
      <w:r>
        <w:rPr>
          <w:rFonts w:cs="Segoe UI" w:hAnsi="Segoe UI" w:eastAsia="Segoe UI" w:ascii="Segoe UI"/>
          <w:color w:val="333333"/>
          <w:spacing w:val="17"/>
          <w:w w:val="100"/>
          <w:sz w:val="17"/>
          <w:szCs w:val="17"/>
        </w:rPr>
        <w:t> </w:t>
      </w:r>
      <w:r>
        <w:rPr>
          <w:rFonts w:cs="Segoe UI" w:hAnsi="Segoe UI" w:eastAsia="Segoe UI" w:ascii="Segoe UI"/>
          <w:color w:val="333333"/>
          <w:spacing w:val="0"/>
          <w:w w:val="43"/>
          <w:position w:val="-1"/>
          <w:sz w:val="20"/>
          <w:szCs w:val="20"/>
        </w:rPr>
        <w:t>�</w:t>
      </w:r>
      <w:r>
        <w:rPr>
          <w:rFonts w:cs="Segoe UI" w:hAnsi="Segoe UI" w:eastAsia="Segoe UI" w:ascii="Segoe UI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9"/>
          <w:szCs w:val="9"/>
        </w:rPr>
        <w:jc w:val="right"/>
        <w:spacing w:lineRule="exact" w:line="60"/>
      </w:pPr>
      <w:r>
        <w:rPr>
          <w:rFonts w:cs="Times New Roman" w:hAnsi="Times New Roman" w:eastAsia="Times New Roman" w:ascii="Times New Roman"/>
          <w:color w:val="333333"/>
          <w:w w:val="132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33333"/>
          <w:w w:val="157"/>
          <w:sz w:val="10"/>
          <w:szCs w:val="10"/>
        </w:rPr>
        <w:t>M</w:t>
      </w:r>
      <w:r>
        <w:rPr>
          <w:rFonts w:cs="Segoe UI" w:hAnsi="Segoe UI" w:eastAsia="Segoe UI" w:ascii="Segoe UI"/>
          <w:color w:val="333333"/>
          <w:w w:val="150"/>
          <w:sz w:val="10"/>
          <w:szCs w:val="10"/>
        </w:rPr>
        <w:t>�</w:t>
      </w:r>
      <w:r>
        <w:rPr>
          <w:rFonts w:cs="Times New Roman" w:hAnsi="Times New Roman" w:eastAsia="Times New Roman" w:ascii="Times New Roman"/>
          <w:color w:val="333333"/>
          <w:w w:val="85"/>
          <w:sz w:val="10"/>
          <w:szCs w:val="10"/>
        </w:rPr>
        <w:t>Ct'&gt;</w:t>
      </w:r>
      <w:r>
        <w:rPr>
          <w:rFonts w:cs="Times New Roman" w:hAnsi="Times New Roman" w:eastAsia="Times New Roman" w:ascii="Times New Roman"/>
          <w:color w:val="333333"/>
          <w:w w:val="198"/>
          <w:sz w:val="10"/>
          <w:szCs w:val="10"/>
        </w:rPr>
        <w:t>Ñ</w:t>
      </w:r>
      <w:r>
        <w:rPr>
          <w:rFonts w:cs="Segoe UI" w:hAnsi="Segoe UI" w:eastAsia="Segoe UI" w:ascii="Segoe UI"/>
          <w:color w:val="333333"/>
          <w:w w:val="150"/>
          <w:sz w:val="10"/>
          <w:szCs w:val="10"/>
        </w:rPr>
        <w:t>�</w:t>
      </w:r>
      <w:r>
        <w:rPr>
          <w:rFonts w:cs="Times New Roman" w:hAnsi="Times New Roman" w:eastAsia="Times New Roman" w:ascii="Times New Roman"/>
          <w:color w:val="333333"/>
          <w:w w:val="140"/>
          <w:sz w:val="10"/>
          <w:szCs w:val="10"/>
        </w:rPr>
        <w:t>«J</w:t>
      </w:r>
      <w:r>
        <w:rPr>
          <w:rFonts w:cs="Times New Roman" w:hAnsi="Times New Roman" w:eastAsia="Times New Roman" w:ascii="Times New Roman"/>
          <w:color w:val="333333"/>
          <w:w w:val="44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333333"/>
          <w:w w:val="184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333333"/>
          <w:w w:val="154"/>
          <w:sz w:val="10"/>
          <w:szCs w:val="10"/>
        </w:rPr>
        <w:t>f</w:t>
      </w:r>
      <w:r>
        <w:rPr>
          <w:rFonts w:cs="Times New Roman" w:hAnsi="Times New Roman" w:eastAsia="Times New Roman" w:ascii="Times New Roman"/>
          <w:color w:val="333333"/>
          <w:w w:val="140"/>
          <w:sz w:val="10"/>
          <w:szCs w:val="10"/>
        </w:rPr>
        <w:t>cti</w:t>
      </w:r>
      <w:r>
        <w:rPr>
          <w:rFonts w:cs="Times New Roman" w:hAnsi="Times New Roman" w:eastAsia="Times New Roman" w:ascii="Times New Roman"/>
          <w:color w:val="333333"/>
          <w:w w:val="100"/>
          <w:sz w:val="10"/>
          <w:szCs w:val="10"/>
        </w:rPr>
        <w:t>       </w:t>
      </w:r>
      <w:r>
        <w:rPr>
          <w:rFonts w:cs="Times New Roman" w:hAnsi="Times New Roman" w:eastAsia="Times New Roman" w:ascii="Times New Roman"/>
          <w:color w:val="333333"/>
          <w:spacing w:val="-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0"/>
          <w:w w:val="141"/>
          <w:position w:val="-1"/>
          <w:sz w:val="9"/>
          <w:szCs w:val="9"/>
        </w:rPr>
        <w:t>Ñ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right"/>
        <w:spacing w:lineRule="exact" w:line="60"/>
        <w:ind w:right="1429"/>
      </w:pPr>
      <w:r>
        <w:rPr>
          <w:rFonts w:cs="Times New Roman" w:hAnsi="Times New Roman" w:eastAsia="Times New Roman" w:ascii="Times New Roman"/>
          <w:color w:val="333333"/>
          <w:spacing w:val="0"/>
          <w:w w:val="81"/>
          <w:sz w:val="7"/>
          <w:szCs w:val="7"/>
        </w:rPr>
        <w:t>'&lt;!"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Courier New" w:hAnsi="Courier New" w:eastAsia="Courier New" w:ascii="Courier New"/>
          <w:sz w:val="7"/>
          <w:szCs w:val="7"/>
        </w:rPr>
        <w:jc w:val="left"/>
        <w:spacing w:before="52" w:lineRule="exact" w:line="60"/>
      </w:pPr>
      <w:r>
        <w:br w:type="column"/>
      </w:r>
      <w:r>
        <w:rPr>
          <w:rFonts w:cs="Courier New" w:hAnsi="Courier New" w:eastAsia="Courier New" w:ascii="Courier New"/>
          <w:color w:val="333333"/>
          <w:w w:val="192"/>
          <w:sz w:val="7"/>
          <w:szCs w:val="7"/>
        </w:rPr>
        <w:t>0</w:t>
      </w:r>
      <w:r>
        <w:rPr>
          <w:rFonts w:cs="Courier New" w:hAnsi="Courier New" w:eastAsia="Courier New" w:ascii="Courier New"/>
          <w:color w:val="333333"/>
          <w:w w:val="333"/>
          <w:sz w:val="7"/>
          <w:szCs w:val="7"/>
        </w:rPr>
        <w:t>0</w:t>
      </w:r>
      <w:r>
        <w:rPr>
          <w:rFonts w:cs="Courier New" w:hAnsi="Courier New" w:eastAsia="Courier New" w:ascii="Courier New"/>
          <w:color w:val="333333"/>
          <w:w w:val="342"/>
          <w:sz w:val="7"/>
          <w:szCs w:val="7"/>
        </w:rPr>
        <w:t>0</w:t>
      </w:r>
      <w:r>
        <w:rPr>
          <w:rFonts w:cs="Courier New" w:hAnsi="Courier New" w:eastAsia="Courier New" w:ascii="Courier New"/>
          <w:color w:val="333333"/>
          <w:w w:val="350"/>
          <w:sz w:val="7"/>
          <w:szCs w:val="7"/>
        </w:rPr>
        <w:t>0</w:t>
      </w:r>
      <w:r>
        <w:rPr>
          <w:rFonts w:cs="Courier New" w:hAnsi="Courier New" w:eastAsia="Courier New" w:ascii="Courier New"/>
          <w:color w:val="333333"/>
          <w:w w:val="324"/>
          <w:sz w:val="7"/>
          <w:szCs w:val="7"/>
        </w:rPr>
        <w:t>00</w:t>
      </w:r>
      <w:r>
        <w:rPr>
          <w:rFonts w:cs="Courier New" w:hAnsi="Courier New" w:eastAsia="Courier New" w:ascii="Courier New"/>
          <w:color w:val="00000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lineRule="exact" w:line="60"/>
      </w:pPr>
      <w:r>
        <w:pict>
          <v:shape type="#_x0000_t202" style="position:absolute;margin-left:300.562pt;margin-top:0.512585pt;width:18.601pt;height:7.1471pt;mso-position-horizontal-relative:page;mso-position-vertical-relative:paragraph;z-index:-1154" filled="f" stroked="f">
            <v:textbox inset="0,0,0,0">
              <w:txbxContent>
                <w:p>
                  <w:pPr>
                    <w:rPr>
                      <w:rFonts w:cs="Segoe UI" w:hAnsi="Segoe UI" w:eastAsia="Segoe UI" w:ascii="Segoe UI"/>
                      <w:sz w:val="14"/>
                      <w:szCs w:val="14"/>
                    </w:rPr>
                    <w:jc w:val="left"/>
                    <w:spacing w:lineRule="exact" w:line="140"/>
                    <w:ind w:right="-41"/>
                  </w:pPr>
                  <w:r>
                    <w:rPr>
                      <w:rFonts w:cs="Times New Roman" w:hAnsi="Times New Roman" w:eastAsia="Times New Roman" w:ascii="Times New Roman"/>
                      <w:color w:val="333333"/>
                      <w:w w:val="79"/>
                      <w:sz w:val="14"/>
                      <w:szCs w:val="14"/>
                    </w:rPr>
                    <w:t>.r:</w:t>
                  </w:r>
                  <w:r>
                    <w:rPr>
                      <w:rFonts w:cs="Segoe UI" w:hAnsi="Segoe UI" w:eastAsia="Segoe UI" w:ascii="Segoe UI"/>
                      <w:color w:val="333333"/>
                      <w:w w:val="107"/>
                      <w:sz w:val="14"/>
                      <w:szCs w:val="14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333333"/>
                      <w:w w:val="105"/>
                      <w:sz w:val="14"/>
                      <w:szCs w:val="14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00000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464646"/>
          <w:w w:val="173"/>
          <w:sz w:val="7"/>
          <w:szCs w:val="7"/>
        </w:rPr>
        <w:t>V</w:t>
      </w:r>
      <w:r>
        <w:rPr>
          <w:rFonts w:cs="Arial" w:hAnsi="Arial" w:eastAsia="Arial" w:ascii="Arial"/>
          <w:color w:val="333333"/>
          <w:w w:val="212"/>
          <w:sz w:val="7"/>
          <w:szCs w:val="7"/>
        </w:rPr>
        <w:t>"t-</w:t>
      </w:r>
      <w:r>
        <w:rPr>
          <w:rFonts w:cs="Arial" w:hAnsi="Arial" w:eastAsia="Arial" w:ascii="Arial"/>
          <w:color w:val="333333"/>
          <w:w w:val="350"/>
          <w:sz w:val="7"/>
          <w:szCs w:val="7"/>
        </w:rPr>
        <w:t>0</w:t>
      </w:r>
      <w:r>
        <w:rPr>
          <w:rFonts w:cs="Arial" w:hAnsi="Arial" w:eastAsia="Arial" w:ascii="Arial"/>
          <w:color w:val="333333"/>
          <w:w w:val="369"/>
          <w:sz w:val="7"/>
          <w:szCs w:val="7"/>
        </w:rPr>
        <w:t>00</w:t>
      </w:r>
      <w:r>
        <w:rPr>
          <w:rFonts w:cs="Arial" w:hAnsi="Arial" w:eastAsia="Arial" w:ascii="Arial"/>
          <w:color w:val="333333"/>
          <w:w w:val="350"/>
          <w:sz w:val="7"/>
          <w:szCs w:val="7"/>
        </w:rPr>
        <w:t>0</w:t>
      </w:r>
      <w:r>
        <w:rPr>
          <w:rFonts w:cs="Arial" w:hAnsi="Arial" w:eastAsia="Arial" w:ascii="Arial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lineRule="exact" w:line="80"/>
        <w:ind w:left="4"/>
        <w:sectPr>
          <w:type w:val="continuous"/>
          <w:pgSz w:w="11400" w:h="15920"/>
          <w:pgMar w:top="1480" w:bottom="280" w:left="740" w:right="1340"/>
          <w:cols w:num="2" w:equalWidth="off">
            <w:col w:w="4657" w:space="187"/>
            <w:col w:w="4476"/>
          </w:cols>
        </w:sectPr>
      </w:pPr>
      <w:r>
        <w:rPr>
          <w:rFonts w:cs="Times New Roman" w:hAnsi="Times New Roman" w:eastAsia="Times New Roman" w:ascii="Times New Roman"/>
          <w:color w:val="333333"/>
          <w:w w:val="83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333333"/>
          <w:w w:val="166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333333"/>
          <w:w w:val="138"/>
          <w:sz w:val="8"/>
          <w:szCs w:val="8"/>
        </w:rPr>
        <w:t>)</w:t>
      </w:r>
      <w:r>
        <w:rPr>
          <w:rFonts w:cs="Times New Roman" w:hAnsi="Times New Roman" w:eastAsia="Times New Roman" w:ascii="Times New Roman"/>
          <w:color w:val="333333"/>
          <w:w w:val="146"/>
          <w:sz w:val="8"/>
          <w:szCs w:val="8"/>
        </w:rPr>
        <w:t>C\</w:t>
      </w:r>
      <w:r>
        <w:rPr>
          <w:rFonts w:cs="Times New Roman" w:hAnsi="Times New Roman" w:eastAsia="Times New Roman" w:ascii="Times New Roman"/>
          <w:color w:val="333333"/>
          <w:w w:val="90"/>
          <w:sz w:val="8"/>
          <w:szCs w:val="8"/>
        </w:rPr>
        <w:t>i'</w:t>
      </w:r>
      <w:r>
        <w:rPr>
          <w:rFonts w:cs="Times New Roman" w:hAnsi="Times New Roman" w:eastAsia="Times New Roman" w:ascii="Times New Roman"/>
          <w:color w:val="464646"/>
          <w:spacing w:val="-15"/>
          <w:w w:val="470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333333"/>
          <w:spacing w:val="0"/>
          <w:w w:val="55"/>
          <w:sz w:val="8"/>
          <w:szCs w:val="8"/>
        </w:rPr>
        <w:t>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Rule="exact" w:line="240"/>
        <w:sectPr>
          <w:type w:val="continuous"/>
          <w:pgSz w:w="11400" w:h="15920"/>
          <w:pgMar w:top="1480" w:bottom="280" w:left="740" w:right="1340"/>
        </w:sectPr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7"/>
          <w:szCs w:val="7"/>
        </w:rPr>
        <w:jc w:val="right"/>
        <w:spacing w:before="54" w:lineRule="exact" w:line="80"/>
      </w:pPr>
      <w:r>
        <w:rPr>
          <w:rFonts w:cs="Arial" w:hAnsi="Arial" w:eastAsia="Arial" w:ascii="Arial"/>
          <w:i/>
          <w:color w:val="333333"/>
          <w:w w:val="93"/>
          <w:sz w:val="7"/>
          <w:szCs w:val="7"/>
        </w:rPr>
        <w:t>IF&gt;</w:t>
      </w:r>
      <w:r>
        <w:rPr>
          <w:rFonts w:cs="Arial" w:hAnsi="Arial" w:eastAsia="Arial" w:ascii="Arial"/>
          <w:i/>
          <w:color w:val="333333"/>
          <w:w w:val="156"/>
          <w:sz w:val="7"/>
          <w:szCs w:val="7"/>
        </w:rPr>
        <w:t>U')</w:t>
      </w:r>
      <w:r>
        <w:rPr>
          <w:rFonts w:cs="Arial" w:hAnsi="Arial" w:eastAsia="Arial" w:ascii="Arial"/>
          <w:i/>
          <w:color w:val="333333"/>
          <w:w w:val="139"/>
          <w:sz w:val="7"/>
          <w:szCs w:val="7"/>
        </w:rPr>
        <w:t>IF&gt;</w:t>
      </w:r>
      <w:r>
        <w:rPr>
          <w:rFonts w:cs="Arial" w:hAnsi="Arial" w:eastAsia="Arial" w:ascii="Arial"/>
          <w:i/>
          <w:color w:val="333333"/>
          <w:w w:val="153"/>
          <w:sz w:val="7"/>
          <w:szCs w:val="7"/>
        </w:rPr>
        <w:t>U&gt;U&gt;</w:t>
      </w:r>
      <w:r>
        <w:rPr>
          <w:rFonts w:cs="Arial" w:hAnsi="Arial" w:eastAsia="Arial" w:ascii="Arial"/>
          <w:i/>
          <w:color w:val="333333"/>
          <w:w w:val="139"/>
          <w:sz w:val="7"/>
          <w:szCs w:val="7"/>
        </w:rPr>
        <w:t>IF&gt;</w:t>
      </w:r>
      <w:r>
        <w:rPr>
          <w:rFonts w:cs="Arial" w:hAnsi="Arial" w:eastAsia="Arial" w:ascii="Arial"/>
          <w:i/>
          <w:color w:val="333333"/>
          <w:w w:val="264"/>
          <w:sz w:val="7"/>
          <w:szCs w:val="7"/>
        </w:rPr>
        <w:t>tfltfl</w:t>
      </w:r>
      <w:r>
        <w:rPr>
          <w:rFonts w:cs="Arial" w:hAnsi="Arial" w:eastAsia="Arial" w:ascii="Arial"/>
          <w:i/>
          <w:color w:val="333333"/>
          <w:w w:val="153"/>
          <w:sz w:val="7"/>
          <w:szCs w:val="7"/>
        </w:rPr>
        <w:t>U&gt;U&gt;</w:t>
      </w:r>
      <w:r>
        <w:rPr>
          <w:rFonts w:cs="Arial" w:hAnsi="Arial" w:eastAsia="Arial" w:ascii="Arial"/>
          <w:i/>
          <w:color w:val="333333"/>
          <w:w w:val="257"/>
          <w:sz w:val="7"/>
          <w:szCs w:val="7"/>
        </w:rPr>
        <w:t>tfl</w:t>
      </w:r>
      <w:r>
        <w:rPr>
          <w:rFonts w:cs="Arial" w:hAnsi="Arial" w:eastAsia="Arial" w:ascii="Arial"/>
          <w:color w:val="000000"/>
          <w:w w:val="100"/>
          <w:sz w:val="7"/>
          <w:szCs w:val="7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54" w:lineRule="exact" w:line="80"/>
        <w:sectPr>
          <w:type w:val="continuous"/>
          <w:pgSz w:w="11400" w:h="15920"/>
          <w:pgMar w:top="1480" w:bottom="280" w:left="740" w:right="1340"/>
          <w:cols w:num="2" w:equalWidth="off">
            <w:col w:w="4646" w:space="195"/>
            <w:col w:w="4479"/>
          </w:cols>
        </w:sectPr>
      </w:pPr>
      <w:r>
        <w:br w:type="column"/>
      </w:r>
      <w:r>
        <w:rPr>
          <w:rFonts w:cs="Arial" w:hAnsi="Arial" w:eastAsia="Arial" w:ascii="Arial"/>
          <w:i/>
          <w:color w:val="333333"/>
          <w:w w:val="236"/>
          <w:sz w:val="7"/>
          <w:szCs w:val="7"/>
        </w:rPr>
        <w:t>$</w:t>
      </w:r>
      <w:r>
        <w:rPr>
          <w:rFonts w:cs="Arial" w:hAnsi="Arial" w:eastAsia="Arial" w:ascii="Arial"/>
          <w:i/>
          <w:color w:val="333333"/>
          <w:w w:val="264"/>
          <w:sz w:val="7"/>
          <w:szCs w:val="7"/>
        </w:rPr>
        <w:t>tfl</w:t>
      </w:r>
      <w:r>
        <w:rPr>
          <w:rFonts w:cs="Arial" w:hAnsi="Arial" w:eastAsia="Arial" w:ascii="Arial"/>
          <w:i/>
          <w:color w:val="464646"/>
          <w:w w:val="149"/>
          <w:sz w:val="7"/>
          <w:szCs w:val="7"/>
        </w:rPr>
        <w:t>U&gt;</w:t>
      </w:r>
      <w:r>
        <w:rPr>
          <w:rFonts w:cs="Arial" w:hAnsi="Arial" w:eastAsia="Arial" w:ascii="Arial"/>
          <w:i/>
          <w:color w:val="464646"/>
          <w:w w:val="161"/>
          <w:sz w:val="7"/>
          <w:szCs w:val="7"/>
        </w:rPr>
        <w:t>U&gt;</w:t>
      </w:r>
      <w:r>
        <w:rPr>
          <w:rFonts w:cs="Arial" w:hAnsi="Arial" w:eastAsia="Arial" w:ascii="Arial"/>
          <w:i/>
          <w:color w:val="333333"/>
          <w:w w:val="132"/>
          <w:sz w:val="7"/>
          <w:szCs w:val="7"/>
        </w:rPr>
        <w:t>IF&gt;</w:t>
      </w:r>
      <w:r>
        <w:rPr>
          <w:rFonts w:cs="Arial" w:hAnsi="Arial" w:eastAsia="Arial" w:ascii="Arial"/>
          <w:i/>
          <w:color w:val="333333"/>
          <w:w w:val="153"/>
          <w:sz w:val="7"/>
          <w:szCs w:val="7"/>
        </w:rPr>
        <w:t>U&gt;</w:t>
      </w:r>
      <w:r>
        <w:rPr>
          <w:rFonts w:cs="Arial" w:hAnsi="Arial" w:eastAsia="Arial" w:ascii="Arial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5" w:lineRule="exact" w:line="140"/>
        <w:ind w:left="3043" w:right="-44"/>
      </w:pPr>
      <w:r>
        <w:pict>
          <v:shape type="#_x0000_t202" style="position:absolute;margin-left:278.83pt;margin-top:9.16601pt;width:11.6026pt;height:8.7pt;mso-position-horizontal-relative:page;mso-position-vertical-relative:paragraph;z-index:-115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7"/>
                      <w:szCs w:val="17"/>
                    </w:rPr>
                    <w:jc w:val="left"/>
                    <w:spacing w:lineRule="exact" w:line="160"/>
                    <w:ind w:right="-46"/>
                  </w:pPr>
                  <w:r>
                    <w:rPr>
                      <w:rFonts w:cs="Arial" w:hAnsi="Arial" w:eastAsia="Arial" w:ascii="Arial"/>
                      <w:color w:val="333333"/>
                      <w:w w:val="93"/>
                      <w:sz w:val="17"/>
                      <w:szCs w:val="17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33333"/>
                      <w:w w:val="148"/>
                      <w:sz w:val="17"/>
                      <w:szCs w:val="17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33333"/>
                      <w:spacing w:val="-140"/>
                      <w:w w:val="151"/>
                      <w:sz w:val="17"/>
                      <w:szCs w:val="17"/>
                    </w:rPr>
                    <w:t>g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959595"/>
          <w:w w:val="17"/>
          <w:position w:val="-3"/>
          <w:sz w:val="15"/>
          <w:szCs w:val="15"/>
        </w:rPr>
        <w:t>.</w:t>
      </w:r>
      <w:r>
        <w:rPr>
          <w:rFonts w:cs="Arial" w:hAnsi="Arial" w:eastAsia="Arial" w:ascii="Arial"/>
          <w:color w:val="959595"/>
          <w:w w:val="14"/>
          <w:position w:val="-3"/>
          <w:sz w:val="15"/>
          <w:szCs w:val="15"/>
        </w:rPr>
        <w:t>·</w:t>
      </w:r>
      <w:r>
        <w:rPr>
          <w:rFonts w:cs="Arial" w:hAnsi="Arial" w:eastAsia="Arial" w:ascii="Arial"/>
          <w:color w:val="959595"/>
          <w:w w:val="44"/>
          <w:position w:val="-3"/>
          <w:sz w:val="15"/>
          <w:szCs w:val="15"/>
        </w:rPr>
        <w:t>·</w:t>
      </w:r>
      <w:r>
        <w:rPr>
          <w:rFonts w:cs="Arial" w:hAnsi="Arial" w:eastAsia="Arial" w:ascii="Arial"/>
          <w:color w:val="959595"/>
          <w:w w:val="36"/>
          <w:position w:val="-3"/>
          <w:sz w:val="15"/>
          <w:szCs w:val="15"/>
        </w:rPr>
        <w:t>·</w:t>
      </w:r>
      <w:r>
        <w:rPr>
          <w:rFonts w:cs="Arial" w:hAnsi="Arial" w:eastAsia="Arial" w:ascii="Arial"/>
          <w:color w:val="333333"/>
          <w:w w:val="145"/>
          <w:position w:val="-3"/>
          <w:sz w:val="15"/>
          <w:szCs w:val="15"/>
        </w:rPr>
        <w:t>g</w:t>
      </w:r>
      <w:r>
        <w:rPr>
          <w:rFonts w:cs="Arial" w:hAnsi="Arial" w:eastAsia="Arial" w:ascii="Arial"/>
          <w:color w:val="333333"/>
          <w:w w:val="176"/>
          <w:position w:val="-3"/>
          <w:sz w:val="15"/>
          <w:szCs w:val="15"/>
        </w:rPr>
        <w:t>g</w:t>
      </w:r>
      <w:r>
        <w:rPr>
          <w:rFonts w:cs="Arial" w:hAnsi="Arial" w:eastAsia="Arial" w:ascii="Arial"/>
          <w:color w:val="333333"/>
          <w:w w:val="167"/>
          <w:position w:val="-3"/>
          <w:sz w:val="15"/>
          <w:szCs w:val="15"/>
        </w:rPr>
        <w:t>g</w:t>
      </w:r>
      <w:r>
        <w:rPr>
          <w:rFonts w:cs="Arial" w:hAnsi="Arial" w:eastAsia="Arial" w:ascii="Arial"/>
          <w:color w:val="333333"/>
          <w:w w:val="181"/>
          <w:position w:val="-3"/>
          <w:sz w:val="15"/>
          <w:szCs w:val="15"/>
        </w:rPr>
        <w:t>g</w:t>
      </w:r>
      <w:r>
        <w:rPr>
          <w:rFonts w:cs="Arial" w:hAnsi="Arial" w:eastAsia="Arial" w:ascii="Arial"/>
          <w:color w:val="333333"/>
          <w:w w:val="158"/>
          <w:position w:val="-3"/>
          <w:sz w:val="15"/>
          <w:szCs w:val="15"/>
        </w:rPr>
        <w:t>g</w:t>
      </w:r>
      <w:r>
        <w:rPr>
          <w:rFonts w:cs="Arial" w:hAnsi="Arial" w:eastAsia="Arial" w:ascii="Arial"/>
          <w:color w:val="333333"/>
          <w:w w:val="172"/>
          <w:position w:val="-3"/>
          <w:sz w:val="15"/>
          <w:szCs w:val="15"/>
        </w:rPr>
        <w:t>g</w:t>
      </w:r>
      <w:r>
        <w:rPr>
          <w:rFonts w:cs="Arial" w:hAnsi="Arial" w:eastAsia="Arial" w:ascii="Arial"/>
          <w:color w:val="333333"/>
          <w:w w:val="167"/>
          <w:position w:val="-3"/>
          <w:sz w:val="15"/>
          <w:szCs w:val="15"/>
        </w:rPr>
        <w:t>gg</w:t>
      </w:r>
      <w:r>
        <w:rPr>
          <w:rFonts w:cs="Arial" w:hAnsi="Arial" w:eastAsia="Arial" w:ascii="Arial"/>
          <w:color w:val="333333"/>
          <w:w w:val="172"/>
          <w:position w:val="-3"/>
          <w:sz w:val="15"/>
          <w:szCs w:val="15"/>
        </w:rPr>
        <w:t>g</w:t>
      </w:r>
      <w:r>
        <w:rPr>
          <w:rFonts w:cs="Arial" w:hAnsi="Arial" w:eastAsia="Arial" w:ascii="Arial"/>
          <w:color w:val="333333"/>
          <w:w w:val="100"/>
          <w:position w:val="-3"/>
          <w:sz w:val="15"/>
          <w:szCs w:val="15"/>
        </w:rPr>
        <w:t>    </w:t>
      </w:r>
      <w:r>
        <w:rPr>
          <w:rFonts w:cs="Arial" w:hAnsi="Arial" w:eastAsia="Arial" w:ascii="Arial"/>
          <w:color w:val="333333"/>
          <w:spacing w:val="-5"/>
          <w:w w:val="100"/>
          <w:position w:val="-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1"/>
          <w:position w:val="-3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Courier New" w:hAnsi="Courier New" w:eastAsia="Courier New" w:ascii="Courier New"/>
          <w:sz w:val="18"/>
          <w:szCs w:val="18"/>
        </w:rPr>
        <w:jc w:val="left"/>
        <w:spacing w:before="71" w:lineRule="exact" w:line="100"/>
        <w:ind w:left="4"/>
      </w:pPr>
      <w:r>
        <w:br w:type="column"/>
      </w:r>
      <w:r>
        <w:rPr>
          <w:rFonts w:cs="Courier New" w:hAnsi="Courier New" w:eastAsia="Courier New" w:ascii="Courier New"/>
          <w:color w:val="333333"/>
          <w:spacing w:val="-77"/>
          <w:w w:val="192"/>
          <w:position w:val="-5"/>
          <w:sz w:val="7"/>
          <w:szCs w:val="7"/>
        </w:rPr>
        <w:t>0</w:t>
      </w:r>
      <w:r>
        <w:rPr>
          <w:rFonts w:cs="Courier New" w:hAnsi="Courier New" w:eastAsia="Courier New" w:ascii="Courier New"/>
          <w:color w:val="333333"/>
          <w:spacing w:val="-4"/>
          <w:w w:val="75"/>
          <w:position w:val="-6"/>
          <w:sz w:val="18"/>
          <w:szCs w:val="18"/>
        </w:rPr>
        <w:t>º</w:t>
      </w:r>
      <w:r>
        <w:rPr>
          <w:rFonts w:cs="Courier New" w:hAnsi="Courier New" w:eastAsia="Courier New" w:ascii="Courier New"/>
          <w:color w:val="333333"/>
          <w:spacing w:val="-144"/>
          <w:w w:val="350"/>
          <w:position w:val="-5"/>
          <w:sz w:val="7"/>
          <w:szCs w:val="7"/>
        </w:rPr>
        <w:t>0</w:t>
      </w:r>
      <w:r>
        <w:rPr>
          <w:rFonts w:cs="Courier New" w:hAnsi="Courier New" w:eastAsia="Courier New" w:ascii="Courier New"/>
          <w:color w:val="333333"/>
          <w:spacing w:val="-144"/>
          <w:w w:val="133"/>
          <w:position w:val="-6"/>
          <w:sz w:val="18"/>
          <w:szCs w:val="18"/>
        </w:rPr>
        <w:t>º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71" w:lineRule="exact" w:line="100"/>
        <w:ind w:right="-61"/>
      </w:pPr>
      <w:r>
        <w:br w:type="column"/>
      </w:r>
      <w:r>
        <w:rPr>
          <w:rFonts w:cs="Courier New" w:hAnsi="Courier New" w:eastAsia="Courier New" w:ascii="Courier New"/>
          <w:color w:val="333333"/>
          <w:spacing w:val="-140"/>
          <w:w w:val="129"/>
          <w:position w:val="-6"/>
          <w:sz w:val="18"/>
          <w:szCs w:val="18"/>
        </w:rPr>
        <w:t>º</w:t>
      </w:r>
      <w:r>
        <w:rPr>
          <w:rFonts w:cs="Courier New" w:hAnsi="Courier New" w:eastAsia="Courier New" w:ascii="Courier New"/>
          <w:color w:val="333333"/>
          <w:spacing w:val="-140"/>
          <w:w w:val="333"/>
          <w:position w:val="-5"/>
          <w:sz w:val="7"/>
          <w:szCs w:val="7"/>
        </w:rPr>
        <w:t>0</w:t>
      </w:r>
      <w:r>
        <w:rPr>
          <w:rFonts w:cs="Arial" w:hAnsi="Arial" w:eastAsia="Arial" w:ascii="Arial"/>
          <w:color w:val="333333"/>
          <w:spacing w:val="-4"/>
          <w:w w:val="151"/>
          <w:position w:val="-16"/>
          <w:sz w:val="17"/>
          <w:szCs w:val="17"/>
        </w:rPr>
        <w:t>g</w:t>
      </w:r>
      <w:r>
        <w:rPr>
          <w:rFonts w:cs="Courier New" w:hAnsi="Courier New" w:eastAsia="Courier New" w:ascii="Courier New"/>
          <w:color w:val="333333"/>
          <w:spacing w:val="-140"/>
          <w:w w:val="129"/>
          <w:position w:val="-6"/>
          <w:sz w:val="18"/>
          <w:szCs w:val="18"/>
        </w:rPr>
        <w:t>º</w:t>
      </w:r>
      <w:r>
        <w:rPr>
          <w:rFonts w:cs="Courier New" w:hAnsi="Courier New" w:eastAsia="Courier New" w:ascii="Courier New"/>
          <w:color w:val="333333"/>
          <w:spacing w:val="-136"/>
          <w:w w:val="333"/>
          <w:position w:val="-5"/>
          <w:sz w:val="7"/>
          <w:szCs w:val="7"/>
        </w:rPr>
        <w:t>0</w:t>
      </w:r>
      <w:r>
        <w:rPr>
          <w:rFonts w:cs="Arial" w:hAnsi="Arial" w:eastAsia="Arial" w:ascii="Arial"/>
          <w:color w:val="333333"/>
          <w:spacing w:val="0"/>
          <w:w w:val="144"/>
          <w:position w:val="-16"/>
          <w:sz w:val="17"/>
          <w:szCs w:val="17"/>
        </w:rPr>
        <w:t>g</w:t>
      </w:r>
      <w:r>
        <w:rPr>
          <w:rFonts w:cs="Courier New" w:hAnsi="Courier New" w:eastAsia="Courier New" w:ascii="Courier New"/>
          <w:color w:val="333333"/>
          <w:spacing w:val="-140"/>
          <w:w w:val="129"/>
          <w:position w:val="-6"/>
          <w:sz w:val="18"/>
          <w:szCs w:val="18"/>
        </w:rPr>
        <w:t>º</w:t>
      </w:r>
      <w:r>
        <w:rPr>
          <w:rFonts w:cs="Courier New" w:hAnsi="Courier New" w:eastAsia="Courier New" w:ascii="Courier New"/>
          <w:color w:val="333333"/>
          <w:spacing w:val="-140"/>
          <w:w w:val="333"/>
          <w:position w:val="-5"/>
          <w:sz w:val="7"/>
          <w:szCs w:val="7"/>
        </w:rPr>
        <w:t>0</w:t>
      </w:r>
      <w:r>
        <w:rPr>
          <w:rFonts w:cs="Arial" w:hAnsi="Arial" w:eastAsia="Arial" w:ascii="Arial"/>
          <w:color w:val="333333"/>
          <w:spacing w:val="0"/>
          <w:w w:val="148"/>
          <w:position w:val="-16"/>
          <w:sz w:val="17"/>
          <w:szCs w:val="17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9"/>
          <w:szCs w:val="9"/>
        </w:rPr>
        <w:jc w:val="left"/>
        <w:spacing w:before="53" w:lineRule="exact" w:line="100"/>
      </w:pPr>
      <w:r>
        <w:br w:type="column"/>
      </w:r>
      <w:r>
        <w:rPr>
          <w:rFonts w:cs="Times New Roman" w:hAnsi="Times New Roman" w:eastAsia="Times New Roman" w:ascii="Times New Roman"/>
          <w:color w:val="333333"/>
          <w:spacing w:val="0"/>
          <w:w w:val="154"/>
          <w:position w:val="-2"/>
          <w:sz w:val="6"/>
          <w:szCs w:val="6"/>
        </w:rPr>
        <w:t>C)</w:t>
      </w:r>
      <w:r>
        <w:rPr>
          <w:rFonts w:cs="Times New Roman" w:hAnsi="Times New Roman" w:eastAsia="Times New Roman" w:ascii="Times New Roman"/>
          <w:color w:val="333333"/>
          <w:spacing w:val="0"/>
          <w:w w:val="154"/>
          <w:position w:val="-2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333333"/>
          <w:spacing w:val="5"/>
          <w:w w:val="154"/>
          <w:position w:val="-2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54"/>
          <w:position w:val="-2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33333"/>
          <w:spacing w:val="9"/>
          <w:w w:val="154"/>
          <w:position w:val="-2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54"/>
          <w:position w:val="-2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54"/>
          <w:position w:val="-2"/>
          <w:sz w:val="11"/>
          <w:szCs w:val="11"/>
        </w:rPr>
        <w:t>                        </w:t>
      </w:r>
      <w:r>
        <w:rPr>
          <w:rFonts w:cs="Times New Roman" w:hAnsi="Times New Roman" w:eastAsia="Times New Roman" w:ascii="Times New Roman"/>
          <w:color w:val="333333"/>
          <w:spacing w:val="2"/>
          <w:w w:val="154"/>
          <w:position w:val="-2"/>
          <w:sz w:val="11"/>
          <w:szCs w:val="11"/>
        </w:rPr>
        <w:t> </w:t>
      </w:r>
      <w:r>
        <w:rPr>
          <w:rFonts w:cs="Arial" w:hAnsi="Arial" w:eastAsia="Arial" w:ascii="Arial"/>
          <w:color w:val="333333"/>
          <w:spacing w:val="0"/>
          <w:w w:val="154"/>
          <w:position w:val="-3"/>
          <w:sz w:val="9"/>
          <w:szCs w:val="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lineRule="exact" w:line="60"/>
      </w:pPr>
      <w:r>
        <w:pict>
          <v:shape type="#_x0000_t202" style="position:absolute;margin-left:421.561pt;margin-top:0.851233pt;width:3.86753pt;height:7.9pt;mso-position-horizontal-relative:page;mso-position-vertical-relative:paragraph;z-index:-115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5"/>
                      <w:szCs w:val="15"/>
                    </w:rPr>
                    <w:jc w:val="left"/>
                    <w:spacing w:lineRule="exact" w:line="140"/>
                    <w:ind w:right="-44"/>
                  </w:pPr>
                  <w:r>
                    <w:rPr>
                      <w:rFonts w:cs="Times New Roman" w:hAnsi="Times New Roman" w:eastAsia="Times New Roman" w:ascii="Times New Roman"/>
                      <w:color w:val="333333"/>
                      <w:spacing w:val="0"/>
                      <w:w w:val="103"/>
                      <w:sz w:val="15"/>
                      <w:szCs w:val="15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85.467pt;margin-top:3.74505pt;width:4.0517pt;height:26.5pt;mso-position-horizontal-relative:page;mso-position-vertical-relative:paragraph;z-index:-113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53"/>
                      <w:szCs w:val="53"/>
                    </w:rPr>
                    <w:jc w:val="left"/>
                    <w:spacing w:lineRule="exact" w:line="520"/>
                    <w:ind w:right="-100"/>
                  </w:pPr>
                  <w:r>
                    <w:rPr>
                      <w:rFonts w:cs="Times New Roman" w:hAnsi="Times New Roman" w:eastAsia="Times New Roman" w:ascii="Times New Roman"/>
                      <w:color w:val="464646"/>
                      <w:spacing w:val="0"/>
                      <w:w w:val="55"/>
                      <w:sz w:val="53"/>
                      <w:szCs w:val="53"/>
                    </w:rPr>
                    <w:t>ª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53"/>
                      <w:szCs w:val="53"/>
                    </w:rPr>
                  </w:r>
                </w:p>
              </w:txbxContent>
            </v:textbox>
            <w10:wrap type="none"/>
          </v:shape>
        </w:pict>
      </w:r>
      <w:r>
        <w:rPr>
          <w:rFonts w:cs="Courier New" w:hAnsi="Courier New" w:eastAsia="Courier New" w:ascii="Courier New"/>
          <w:color w:val="333333"/>
          <w:w w:val="184"/>
          <w:sz w:val="7"/>
          <w:szCs w:val="7"/>
        </w:rPr>
        <w:t>0</w:t>
      </w:r>
      <w:r>
        <w:rPr>
          <w:rFonts w:cs="Courier New" w:hAnsi="Courier New" w:eastAsia="Courier New" w:ascii="Courier New"/>
          <w:color w:val="333333"/>
          <w:w w:val="333"/>
          <w:sz w:val="7"/>
          <w:szCs w:val="7"/>
        </w:rPr>
        <w:t>00</w:t>
      </w:r>
      <w:r>
        <w:rPr>
          <w:rFonts w:cs="Courier New" w:hAnsi="Courier New" w:eastAsia="Courier New" w:ascii="Courier New"/>
          <w:color w:val="333333"/>
          <w:w w:val="100"/>
          <w:sz w:val="7"/>
          <w:szCs w:val="7"/>
        </w:rPr>
        <w:t>                        </w:t>
      </w:r>
      <w:r>
        <w:rPr>
          <w:rFonts w:cs="Courier New" w:hAnsi="Courier New" w:eastAsia="Courier New" w:ascii="Courier New"/>
          <w:color w:val="333333"/>
          <w:spacing w:val="18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464646"/>
          <w:spacing w:val="0"/>
          <w:w w:val="140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9"/>
          <w:szCs w:val="9"/>
        </w:rPr>
        <w:jc w:val="left"/>
        <w:spacing w:lineRule="atLeast" w:line="40"/>
        <w:sectPr>
          <w:type w:val="continuous"/>
          <w:pgSz w:w="11400" w:h="15920"/>
          <w:pgMar w:top="1480" w:bottom="280" w:left="740" w:right="1340"/>
          <w:cols w:num="4" w:equalWidth="off">
            <w:col w:w="4642" w:space="195"/>
            <w:col w:w="233" w:space="139"/>
            <w:col w:w="420" w:space="1919"/>
            <w:col w:w="1772"/>
          </w:cols>
        </w:sectPr>
      </w:pPr>
      <w:r>
        <w:rPr>
          <w:rFonts w:cs="Arial" w:hAnsi="Arial" w:eastAsia="Arial" w:ascii="Arial"/>
          <w:color w:val="333333"/>
          <w:spacing w:val="0"/>
          <w:w w:val="119"/>
          <w:sz w:val="9"/>
          <w:szCs w:val="9"/>
        </w:rPr>
        <w:t>ci</w:t>
      </w:r>
      <w:r>
        <w:rPr>
          <w:rFonts w:cs="Arial" w:hAnsi="Arial" w:eastAsia="Arial" w:ascii="Arial"/>
          <w:color w:val="000000"/>
          <w:spacing w:val="0"/>
          <w:w w:val="100"/>
          <w:sz w:val="9"/>
          <w:szCs w:val="9"/>
        </w:rPr>
      </w:r>
    </w:p>
    <w:p>
      <w:pPr>
        <w:rPr>
          <w:rFonts w:cs="Arial" w:hAnsi="Arial" w:eastAsia="Arial" w:ascii="Arial"/>
          <w:sz w:val="17"/>
          <w:szCs w:val="17"/>
        </w:rPr>
        <w:jc w:val="right"/>
        <w:spacing w:lineRule="atLeast" w:line="20"/>
      </w:pPr>
      <w:r>
        <w:rPr>
          <w:rFonts w:cs="Courier New" w:hAnsi="Courier New" w:eastAsia="Courier New" w:ascii="Courier New"/>
          <w:color w:val="333333"/>
          <w:w w:val="50"/>
          <w:sz w:val="28"/>
          <w:szCs w:val="28"/>
        </w:rPr>
        <w:t>§</w:t>
      </w:r>
      <w:r>
        <w:rPr>
          <w:rFonts w:cs="Segoe UI" w:hAnsi="Segoe UI" w:eastAsia="Segoe UI" w:ascii="Segoe UI"/>
          <w:color w:val="333333"/>
          <w:w w:val="53"/>
          <w:sz w:val="28"/>
          <w:szCs w:val="28"/>
        </w:rPr>
        <w:t>�</w:t>
      </w:r>
      <w:r>
        <w:rPr>
          <w:rFonts w:cs="Courier New" w:hAnsi="Courier New" w:eastAsia="Courier New" w:ascii="Courier New"/>
          <w:color w:val="333333"/>
          <w:w w:val="85"/>
          <w:sz w:val="28"/>
          <w:szCs w:val="28"/>
        </w:rPr>
        <w:t>§</w:t>
      </w:r>
      <w:r>
        <w:rPr>
          <w:rFonts w:cs="Segoe UI" w:hAnsi="Segoe UI" w:eastAsia="Segoe UI" w:ascii="Segoe UI"/>
          <w:color w:val="333333"/>
          <w:w w:val="53"/>
          <w:sz w:val="28"/>
          <w:szCs w:val="28"/>
        </w:rPr>
        <w:t>�</w:t>
      </w:r>
      <w:r>
        <w:rPr>
          <w:rFonts w:cs="Courier New" w:hAnsi="Courier New" w:eastAsia="Courier New" w:ascii="Courier New"/>
          <w:color w:val="333333"/>
          <w:w w:val="85"/>
          <w:sz w:val="28"/>
          <w:szCs w:val="28"/>
        </w:rPr>
        <w:t>§</w:t>
      </w:r>
      <w:r>
        <w:rPr>
          <w:rFonts w:cs="Courier New" w:hAnsi="Courier New" w:eastAsia="Courier New" w:ascii="Courier New"/>
          <w:color w:val="333333"/>
          <w:w w:val="83"/>
          <w:sz w:val="28"/>
          <w:szCs w:val="28"/>
        </w:rPr>
        <w:t>§</w:t>
      </w:r>
      <w:r>
        <w:rPr>
          <w:rFonts w:cs="Courier New" w:hAnsi="Courier New" w:eastAsia="Courier New" w:ascii="Courier New"/>
          <w:color w:val="333333"/>
          <w:w w:val="85"/>
          <w:sz w:val="28"/>
          <w:szCs w:val="28"/>
        </w:rPr>
        <w:t>ª</w:t>
      </w:r>
      <w:r>
        <w:rPr>
          <w:rFonts w:cs="Segoe UI" w:hAnsi="Segoe UI" w:eastAsia="Segoe UI" w:ascii="Segoe UI"/>
          <w:color w:val="333333"/>
          <w:w w:val="53"/>
          <w:sz w:val="28"/>
          <w:szCs w:val="28"/>
        </w:rPr>
        <w:t>�</w:t>
      </w:r>
      <w:r>
        <w:rPr>
          <w:rFonts w:cs="Segoe UI" w:hAnsi="Segoe UI" w:eastAsia="Segoe UI" w:ascii="Segoe UI"/>
          <w:color w:val="333333"/>
          <w:w w:val="55"/>
          <w:sz w:val="28"/>
          <w:szCs w:val="28"/>
        </w:rPr>
        <w:t>�</w:t>
      </w:r>
      <w:r>
        <w:rPr>
          <w:rFonts w:cs="Segoe UI" w:hAnsi="Segoe UI" w:eastAsia="Segoe UI" w:ascii="Segoe UI"/>
          <w:color w:val="333333"/>
          <w:w w:val="100"/>
          <w:sz w:val="28"/>
          <w:szCs w:val="28"/>
        </w:rPr>
        <w:t>  </w:t>
      </w:r>
      <w:r>
        <w:rPr>
          <w:rFonts w:cs="Segoe UI" w:hAnsi="Segoe UI" w:eastAsia="Segoe UI" w:ascii="Segoe UI"/>
          <w:color w:val="333333"/>
          <w:spacing w:val="-27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333333"/>
          <w:spacing w:val="0"/>
          <w:w w:val="85"/>
          <w:sz w:val="17"/>
          <w:szCs w:val="17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16" w:lineRule="atLeast" w:line="40"/>
        <w:ind w:right="-31"/>
      </w:pPr>
      <w:r>
        <w:br w:type="column"/>
      </w:r>
      <w:r>
        <w:rPr>
          <w:rFonts w:cs="Times New Roman" w:hAnsi="Times New Roman" w:eastAsia="Times New Roman" w:ascii="Times New Roman"/>
          <w:color w:val="464646"/>
          <w:w w:val="70"/>
          <w:sz w:val="7"/>
          <w:szCs w:val="7"/>
        </w:rPr>
        <w:t>"CJ'</w:t>
      </w:r>
      <w:r>
        <w:rPr>
          <w:rFonts w:cs="Segoe UI" w:hAnsi="Segoe UI" w:eastAsia="Segoe UI" w:ascii="Segoe UI"/>
          <w:color w:val="333333"/>
          <w:w w:val="221"/>
          <w:sz w:val="7"/>
          <w:szCs w:val="7"/>
        </w:rPr>
        <w:t>�</w:t>
      </w:r>
      <w:r>
        <w:rPr>
          <w:rFonts w:cs="Times New Roman" w:hAnsi="Times New Roman" w:eastAsia="Times New Roman" w:ascii="Times New Roman"/>
          <w:color w:val="333333"/>
          <w:w w:val="276"/>
          <w:sz w:val="7"/>
          <w:szCs w:val="7"/>
        </w:rPr>
        <w:t>O</w:t>
      </w:r>
      <w:r>
        <w:rPr>
          <w:rFonts w:cs="Times New Roman" w:hAnsi="Times New Roman" w:eastAsia="Times New Roman" w:ascii="Times New Roman"/>
          <w:color w:val="333333"/>
          <w:w w:val="284"/>
          <w:sz w:val="7"/>
          <w:szCs w:val="7"/>
        </w:rPr>
        <w:t>O</w:t>
      </w:r>
      <w:r>
        <w:rPr>
          <w:rFonts w:cs="Times New Roman" w:hAnsi="Times New Roman" w:eastAsia="Times New Roman" w:ascii="Times New Roman"/>
          <w:color w:val="333333"/>
          <w:w w:val="276"/>
          <w:sz w:val="7"/>
          <w:szCs w:val="7"/>
        </w:rPr>
        <w:t>O</w:t>
      </w:r>
      <w:r>
        <w:rPr>
          <w:rFonts w:cs="Times New Roman" w:hAnsi="Times New Roman" w:eastAsia="Times New Roman" w:ascii="Times New Roman"/>
          <w:color w:val="333333"/>
          <w:w w:val="269"/>
          <w:sz w:val="7"/>
          <w:szCs w:val="7"/>
        </w:rPr>
        <w:t>O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atLeast" w:line="0"/>
        <w:ind w:left="280"/>
      </w:pPr>
      <w:r>
        <w:br w:type="column"/>
      </w:r>
      <w:r>
        <w:rPr>
          <w:rFonts w:cs="Times New Roman" w:hAnsi="Times New Roman" w:eastAsia="Times New Roman" w:ascii="Times New Roman"/>
          <w:color w:val="333333"/>
          <w:spacing w:val="0"/>
          <w:w w:val="107"/>
          <w:sz w:val="10"/>
          <w:szCs w:val="10"/>
        </w:rPr>
        <w:t>ci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6"/>
          <w:szCs w:val="6"/>
        </w:rPr>
        <w:jc w:val="left"/>
        <w:spacing w:lineRule="atLeast" w:line="20"/>
        <w:sectPr>
          <w:type w:val="continuous"/>
          <w:pgSz w:w="11400" w:h="15920"/>
          <w:pgMar w:top="1480" w:bottom="280" w:left="740" w:right="1340"/>
          <w:cols w:num="3" w:equalWidth="off">
            <w:col w:w="4642" w:space="198"/>
            <w:col w:w="785" w:space="1922"/>
            <w:col w:w="1773"/>
          </w:cols>
        </w:sectPr>
      </w:pPr>
      <w:r>
        <w:rPr>
          <w:rFonts w:cs="Arial" w:hAnsi="Arial" w:eastAsia="Arial" w:ascii="Arial"/>
          <w:color w:val="333333"/>
          <w:w w:val="153"/>
          <w:sz w:val="6"/>
          <w:szCs w:val="6"/>
        </w:rPr>
        <w:t>"'</w:t>
      </w:r>
      <w:r>
        <w:rPr>
          <w:rFonts w:cs="Arial" w:hAnsi="Arial" w:eastAsia="Arial" w:ascii="Arial"/>
          <w:color w:val="333333"/>
          <w:spacing w:val="-4"/>
          <w:w w:val="153"/>
          <w:sz w:val="6"/>
          <w:szCs w:val="6"/>
        </w:rPr>
        <w:t>-</w:t>
      </w:r>
      <w:r>
        <w:rPr>
          <w:rFonts w:cs="Times New Roman" w:hAnsi="Times New Roman" w:eastAsia="Times New Roman" w:ascii="Times New Roman"/>
          <w:color w:val="333333"/>
          <w:spacing w:val="-77"/>
          <w:w w:val="272"/>
          <w:sz w:val="17"/>
          <w:szCs w:val="17"/>
        </w:rPr>
        <w:t>º</w:t>
      </w:r>
      <w:r>
        <w:rPr>
          <w:rFonts w:cs="Arial" w:hAnsi="Arial" w:eastAsia="Arial" w:ascii="Arial"/>
          <w:color w:val="333333"/>
          <w:spacing w:val="0"/>
          <w:w w:val="145"/>
          <w:sz w:val="6"/>
          <w:szCs w:val="6"/>
        </w:rPr>
        <w:t>e-</w:t>
      </w:r>
      <w:r>
        <w:rPr>
          <w:rFonts w:cs="Times New Roman" w:hAnsi="Times New Roman" w:eastAsia="Times New Roman" w:ascii="Times New Roman"/>
          <w:color w:val="333333"/>
          <w:spacing w:val="-81"/>
          <w:w w:val="258"/>
          <w:sz w:val="17"/>
          <w:szCs w:val="17"/>
        </w:rPr>
        <w:t>º</w:t>
      </w:r>
      <w:r>
        <w:rPr>
          <w:rFonts w:cs="Arial" w:hAnsi="Arial" w:eastAsia="Arial" w:ascii="Arial"/>
          <w:color w:val="464646"/>
          <w:spacing w:val="0"/>
          <w:w w:val="152"/>
          <w:sz w:val="6"/>
          <w:szCs w:val="6"/>
        </w:rPr>
        <w:t>..-</w:t>
      </w:r>
      <w:r>
        <w:rPr>
          <w:rFonts w:cs="Arial" w:hAnsi="Arial" w:eastAsia="Arial" w:ascii="Arial"/>
          <w:color w:val="000000"/>
          <w:spacing w:val="0"/>
          <w:w w:val="100"/>
          <w:sz w:val="6"/>
          <w:szCs w:val="6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right"/>
        <w:spacing w:lineRule="exact" w:line="0"/>
      </w:pPr>
      <w:r>
        <w:rPr>
          <w:rFonts w:cs="Arial" w:hAnsi="Arial" w:eastAsia="Arial" w:ascii="Arial"/>
          <w:color w:val="333333"/>
          <w:w w:val="138"/>
          <w:position w:val="2"/>
          <w:sz w:val="12"/>
          <w:szCs w:val="12"/>
        </w:rPr>
        <w:t>ó</w:t>
      </w:r>
      <w:r>
        <w:rPr>
          <w:rFonts w:cs="Arial" w:hAnsi="Arial" w:eastAsia="Arial" w:ascii="Arial"/>
          <w:color w:val="464646"/>
          <w:w w:val="105"/>
          <w:position w:val="2"/>
          <w:sz w:val="12"/>
          <w:szCs w:val="12"/>
        </w:rPr>
        <w:t>('t)</w:t>
      </w:r>
      <w:r>
        <w:rPr>
          <w:rFonts w:cs="Arial" w:hAnsi="Arial" w:eastAsia="Arial" w:ascii="Arial"/>
          <w:color w:val="333333"/>
          <w:w w:val="313"/>
          <w:position w:val="2"/>
          <w:sz w:val="12"/>
          <w:szCs w:val="12"/>
        </w:rPr>
        <w:t>-</w:t>
      </w:r>
      <w:r>
        <w:rPr>
          <w:rFonts w:cs="Arial" w:hAnsi="Arial" w:eastAsia="Arial" w:ascii="Arial"/>
          <w:color w:val="333333"/>
          <w:w w:val="46"/>
          <w:position w:val="2"/>
          <w:sz w:val="12"/>
          <w:szCs w:val="12"/>
        </w:rPr>
        <w:t>-</w:t>
      </w:r>
      <w:r>
        <w:rPr>
          <w:rFonts w:cs="Segoe UI" w:hAnsi="Segoe UI" w:eastAsia="Segoe UI" w:ascii="Segoe UI"/>
          <w:color w:val="333333"/>
          <w:w w:val="125"/>
          <w:position w:val="2"/>
          <w:sz w:val="12"/>
          <w:szCs w:val="12"/>
        </w:rPr>
        <w:t>�</w:t>
      </w:r>
      <w:r>
        <w:rPr>
          <w:rFonts w:cs="Segoe UI" w:hAnsi="Segoe UI" w:eastAsia="Segoe UI" w:ascii="Segoe UI"/>
          <w:color w:val="333333"/>
          <w:w w:val="86"/>
          <w:position w:val="2"/>
          <w:sz w:val="12"/>
          <w:szCs w:val="12"/>
        </w:rPr>
        <w:t>�</w:t>
      </w:r>
      <w:r>
        <w:rPr>
          <w:rFonts w:cs="Arial" w:hAnsi="Arial" w:eastAsia="Arial" w:ascii="Arial"/>
          <w:color w:val="333333"/>
          <w:w w:val="22"/>
          <w:position w:val="2"/>
          <w:sz w:val="12"/>
          <w:szCs w:val="12"/>
        </w:rPr>
        <w:t>.</w:t>
      </w:r>
      <w:r>
        <w:rPr>
          <w:rFonts w:cs="Arial" w:hAnsi="Arial" w:eastAsia="Arial" w:ascii="Arial"/>
          <w:color w:val="333333"/>
          <w:w w:val="92"/>
          <w:position w:val="2"/>
          <w:sz w:val="12"/>
          <w:szCs w:val="12"/>
        </w:rPr>
        <w:t>r</w:t>
      </w:r>
      <w:r>
        <w:rPr>
          <w:rFonts w:cs="Arial" w:hAnsi="Arial" w:eastAsia="Arial" w:ascii="Arial"/>
          <w:color w:val="333333"/>
          <w:w w:val="95"/>
          <w:position w:val="2"/>
          <w:sz w:val="12"/>
          <w:szCs w:val="12"/>
        </w:rPr>
        <w:t>-r=</w:t>
      </w:r>
      <w:r>
        <w:rPr>
          <w:rFonts w:cs="Arial" w:hAnsi="Arial" w:eastAsia="Arial" w:ascii="Arial"/>
          <w:color w:val="333333"/>
          <w:w w:val="140"/>
          <w:position w:val="2"/>
          <w:sz w:val="12"/>
          <w:szCs w:val="12"/>
        </w:rPr>
        <w:t>m</w:t>
      </w:r>
      <w:r>
        <w:rPr>
          <w:rFonts w:cs="Arial" w:hAnsi="Arial" w:eastAsia="Arial" w:ascii="Arial"/>
          <w:color w:val="333333"/>
          <w:w w:val="98"/>
          <w:position w:val="2"/>
          <w:sz w:val="12"/>
          <w:szCs w:val="12"/>
        </w:rPr>
        <w:t>l.0</w:t>
      </w:r>
      <w:r>
        <w:rPr>
          <w:rFonts w:cs="Arial" w:hAnsi="Arial" w:eastAsia="Arial" w:ascii="Arial"/>
          <w:color w:val="464646"/>
          <w:w w:val="46"/>
          <w:position w:val="2"/>
          <w:sz w:val="12"/>
          <w:szCs w:val="12"/>
        </w:rPr>
        <w:t>-</w:t>
      </w:r>
      <w:r>
        <w:rPr>
          <w:rFonts w:cs="Arial" w:hAnsi="Arial" w:eastAsia="Arial" w:ascii="Arial"/>
          <w:color w:val="333333"/>
          <w:w w:val="78"/>
          <w:position w:val="2"/>
          <w:sz w:val="12"/>
          <w:szCs w:val="12"/>
        </w:rPr>
        <w:t>&lt;"&gt;</w:t>
      </w:r>
      <w:r>
        <w:rPr>
          <w:rFonts w:cs="Arial" w:hAnsi="Arial" w:eastAsia="Arial" w:ascii="Arial"/>
          <w:color w:val="333333"/>
          <w:w w:val="100"/>
          <w:position w:val="2"/>
          <w:sz w:val="12"/>
          <w:szCs w:val="12"/>
        </w:rPr>
        <w:t>     </w:t>
      </w:r>
      <w:r>
        <w:rPr>
          <w:rFonts w:cs="Arial" w:hAnsi="Arial" w:eastAsia="Arial" w:ascii="Arial"/>
          <w:color w:val="333333"/>
          <w:spacing w:val="-15"/>
          <w:w w:val="100"/>
          <w:position w:val="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333333"/>
          <w:spacing w:val="0"/>
          <w:w w:val="67"/>
          <w:position w:val="2"/>
          <w:sz w:val="10"/>
          <w:szCs w:val="10"/>
        </w:rPr>
        <w:t>c-,¡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7"/>
          <w:szCs w:val="7"/>
        </w:rPr>
        <w:jc w:val="right"/>
        <w:spacing w:lineRule="exact" w:line="60"/>
        <w:ind w:right="1437"/>
      </w:pPr>
      <w:r>
        <w:rPr>
          <w:rFonts w:cs="Arial" w:hAnsi="Arial" w:eastAsia="Arial" w:ascii="Arial"/>
          <w:color w:val="464646"/>
          <w:spacing w:val="0"/>
          <w:w w:val="86"/>
          <w:sz w:val="7"/>
          <w:szCs w:val="7"/>
        </w:rPr>
        <w:t>"&lt;t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Segoe UI" w:hAnsi="Segoe UI" w:eastAsia="Segoe UI" w:ascii="Segoe UI"/>
          <w:sz w:val="8"/>
          <w:szCs w:val="8"/>
        </w:rPr>
        <w:jc w:val="left"/>
        <w:spacing w:lineRule="exact" w:line="20"/>
        <w:ind w:right="-32"/>
      </w:pPr>
      <w:r>
        <w:br w:type="column"/>
      </w:r>
      <w:r>
        <w:rPr>
          <w:rFonts w:cs="Times New Roman" w:hAnsi="Times New Roman" w:eastAsia="Times New Roman" w:ascii="Times New Roman"/>
          <w:i/>
          <w:color w:val="333333"/>
          <w:w w:val="110"/>
          <w:position w:val="1"/>
          <w:sz w:val="6"/>
          <w:szCs w:val="6"/>
        </w:rPr>
        <w:t>t</w:t>
      </w:r>
      <w:r>
        <w:rPr>
          <w:rFonts w:cs="Times New Roman" w:hAnsi="Times New Roman" w:eastAsia="Times New Roman" w:ascii="Times New Roman"/>
          <w:i/>
          <w:color w:val="333333"/>
          <w:w w:val="202"/>
          <w:position w:val="1"/>
          <w:sz w:val="6"/>
          <w:szCs w:val="6"/>
        </w:rPr>
        <w:t>(</w:t>
      </w:r>
      <w:r>
        <w:rPr>
          <w:rFonts w:cs="Times New Roman" w:hAnsi="Times New Roman" w:eastAsia="Times New Roman" w:ascii="Times New Roman"/>
          <w:i/>
          <w:color w:val="333333"/>
          <w:w w:val="221"/>
          <w:position w:val="1"/>
          <w:sz w:val="6"/>
          <w:szCs w:val="6"/>
        </w:rPr>
        <w:t>i</w:t>
      </w:r>
      <w:r>
        <w:rPr>
          <w:rFonts w:cs="Times New Roman" w:hAnsi="Times New Roman" w:eastAsia="Times New Roman" w:ascii="Times New Roman"/>
          <w:i/>
          <w:color w:val="333333"/>
          <w:w w:val="100"/>
          <w:position w:val="1"/>
          <w:sz w:val="6"/>
          <w:szCs w:val="6"/>
        </w:rPr>
        <w:t>  </w:t>
      </w:r>
      <w:r>
        <w:rPr>
          <w:rFonts w:cs="Times New Roman" w:hAnsi="Times New Roman" w:eastAsia="Times New Roman" w:ascii="Times New Roman"/>
          <w:i/>
          <w:color w:val="333333"/>
          <w:spacing w:val="3"/>
          <w:w w:val="100"/>
          <w:position w:val="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333333"/>
          <w:spacing w:val="-15"/>
          <w:w w:val="133"/>
          <w:position w:val="1"/>
          <w:sz w:val="8"/>
          <w:szCs w:val="8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82"/>
          <w:position w:val="1"/>
          <w:sz w:val="8"/>
          <w:szCs w:val="8"/>
        </w:rPr>
        <w:t>..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64646"/>
          <w:spacing w:val="0"/>
          <w:w w:val="290"/>
          <w:position w:val="1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333333"/>
          <w:spacing w:val="0"/>
          <w:w w:val="55"/>
          <w:position w:val="1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position w:val="1"/>
          <w:sz w:val="8"/>
          <w:szCs w:val="8"/>
        </w:rPr>
        <w:t> </w:t>
      </w:r>
      <w:r>
        <w:rPr>
          <w:rFonts w:cs="Segoe UI" w:hAnsi="Segoe UI" w:eastAsia="Segoe UI" w:ascii="Segoe UI"/>
          <w:color w:val="333333"/>
          <w:spacing w:val="0"/>
          <w:w w:val="124"/>
          <w:position w:val="1"/>
          <w:sz w:val="8"/>
          <w:szCs w:val="8"/>
        </w:rPr>
        <w:t>�</w:t>
      </w:r>
      <w:r>
        <w:rPr>
          <w:rFonts w:cs="Segoe UI" w:hAnsi="Segoe UI" w:eastAsia="Segoe UI" w:ascii="Segoe UI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atLeast" w:line="40"/>
      </w:pPr>
      <w:r>
        <w:br w:type="column"/>
      </w:r>
      <w:r>
        <w:rPr>
          <w:rFonts w:cs="Times New Roman" w:hAnsi="Times New Roman" w:eastAsia="Times New Roman" w:ascii="Times New Roman"/>
          <w:color w:val="333333"/>
          <w:spacing w:val="0"/>
          <w:w w:val="153"/>
          <w:sz w:val="17"/>
          <w:szCs w:val="17"/>
        </w:rPr>
        <w:t>º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lineRule="exact" w:line="40"/>
        <w:ind w:right="-33"/>
      </w:pPr>
      <w:r>
        <w:rPr>
          <w:rFonts w:cs="Times New Roman" w:hAnsi="Times New Roman" w:eastAsia="Times New Roman" w:ascii="Times New Roman"/>
          <w:color w:val="333333"/>
          <w:w w:val="91"/>
          <w:position w:val="1"/>
          <w:sz w:val="8"/>
          <w:szCs w:val="8"/>
        </w:rPr>
        <w:t>a:J</w:t>
      </w:r>
      <w:r>
        <w:rPr>
          <w:rFonts w:cs="Times New Roman" w:hAnsi="Times New Roman" w:eastAsia="Times New Roman" w:ascii="Times New Roman"/>
          <w:color w:val="333333"/>
          <w:w w:val="55"/>
          <w:position w:val="1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333333"/>
          <w:w w:val="248"/>
          <w:position w:val="1"/>
          <w:sz w:val="8"/>
          <w:szCs w:val="8"/>
        </w:rPr>
        <w:t>Ñ</w:t>
      </w:r>
      <w:r>
        <w:rPr>
          <w:rFonts w:cs="Times New Roman" w:hAnsi="Times New Roman" w:eastAsia="Times New Roman" w:ascii="Times New Roman"/>
          <w:color w:val="333333"/>
          <w:w w:val="235"/>
          <w:position w:val="1"/>
          <w:sz w:val="8"/>
          <w:szCs w:val="8"/>
        </w:rPr>
        <w:t>Ñ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8"/>
          <w:szCs w:val="8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lineRule="exact" w:line="20"/>
        <w:sectPr>
          <w:type w:val="continuous"/>
          <w:pgSz w:w="11400" w:h="15920"/>
          <w:pgMar w:top="1480" w:bottom="280" w:left="740" w:right="1340"/>
          <w:cols w:num="4" w:equalWidth="off">
            <w:col w:w="4653" w:space="187"/>
            <w:col w:w="520" w:space="2184"/>
            <w:col w:w="376" w:space="1049"/>
            <w:col w:w="351"/>
          </w:cols>
        </w:sectPr>
      </w:pPr>
      <w:r>
        <w:br w:type="column"/>
      </w:r>
      <w:r>
        <w:rPr>
          <w:rFonts w:cs="Arial" w:hAnsi="Arial" w:eastAsia="Arial" w:ascii="Arial"/>
          <w:color w:val="464646"/>
          <w:spacing w:val="0"/>
          <w:w w:val="119"/>
          <w:position w:val="1"/>
          <w:sz w:val="8"/>
          <w:szCs w:val="8"/>
        </w:rPr>
        <w:t>c,i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1400" w:h="15920"/>
          <w:pgMar w:top="1480" w:bottom="280" w:left="740" w:right="13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47" w:lineRule="exact" w:line="140"/>
        <w:ind w:left="1422" w:right="-33"/>
      </w:pPr>
      <w:r>
        <w:rPr>
          <w:rFonts w:cs="Times New Roman" w:hAnsi="Times New Roman" w:eastAsia="Times New Roman" w:ascii="Times New Roman"/>
          <w:color w:val="333333"/>
          <w:w w:val="112"/>
          <w:position w:val="-1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333333"/>
          <w:w w:val="191"/>
          <w:position w:val="-1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333333"/>
          <w:w w:val="186"/>
          <w:position w:val="-1"/>
          <w:sz w:val="15"/>
          <w:szCs w:val="15"/>
        </w:rPr>
        <w:t>gg</w:t>
      </w:r>
      <w:r>
        <w:rPr>
          <w:rFonts w:cs="Times New Roman" w:hAnsi="Times New Roman" w:eastAsia="Times New Roman" w:ascii="Times New Roman"/>
          <w:color w:val="333333"/>
          <w:w w:val="191"/>
          <w:position w:val="-1"/>
          <w:sz w:val="15"/>
          <w:szCs w:val="15"/>
        </w:rPr>
        <w:t>gg</w:t>
      </w:r>
      <w:r>
        <w:rPr>
          <w:rFonts w:cs="Times New Roman" w:hAnsi="Times New Roman" w:eastAsia="Times New Roman" w:ascii="Times New Roman"/>
          <w:color w:val="333333"/>
          <w:w w:val="100"/>
          <w:position w:val="-1"/>
          <w:sz w:val="15"/>
          <w:szCs w:val="15"/>
        </w:rPr>
        <w:t>    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Courier New" w:hAnsi="Courier New" w:eastAsia="Courier New" w:ascii="Courier New"/>
          <w:sz w:val="28"/>
          <w:szCs w:val="28"/>
        </w:rPr>
        <w:jc w:val="left"/>
        <w:spacing w:lineRule="exact" w:line="240"/>
        <w:ind w:left="1426" w:right="-52"/>
      </w:pPr>
      <w:r>
        <w:rPr>
          <w:rFonts w:cs="Times New Roman" w:hAnsi="Times New Roman" w:eastAsia="Times New Roman" w:ascii="Times New Roman"/>
          <w:color w:val="333333"/>
          <w:w w:val="77"/>
          <w:sz w:val="21"/>
          <w:szCs w:val="21"/>
        </w:rPr>
        <w:t>§</w:t>
      </w:r>
      <w:r>
        <w:rPr>
          <w:rFonts w:cs="Times New Roman" w:hAnsi="Times New Roman" w:eastAsia="Times New Roman" w:ascii="Times New Roman"/>
          <w:color w:val="333333"/>
          <w:w w:val="136"/>
          <w:sz w:val="21"/>
          <w:szCs w:val="21"/>
        </w:rPr>
        <w:t>§</w:t>
      </w:r>
      <w:r>
        <w:rPr>
          <w:rFonts w:cs="Times New Roman" w:hAnsi="Times New Roman" w:eastAsia="Times New Roman" w:ascii="Times New Roman"/>
          <w:color w:val="333333"/>
          <w:w w:val="133"/>
          <w:sz w:val="21"/>
          <w:szCs w:val="21"/>
        </w:rPr>
        <w:t>§</w:t>
      </w:r>
      <w:r>
        <w:rPr>
          <w:rFonts w:cs="Segoe UI" w:hAnsi="Segoe UI" w:eastAsia="Segoe UI" w:ascii="Segoe UI"/>
          <w:color w:val="333333"/>
          <w:w w:val="73"/>
          <w:sz w:val="21"/>
          <w:szCs w:val="21"/>
        </w:rPr>
        <w:t>�</w:t>
      </w:r>
      <w:r>
        <w:rPr>
          <w:rFonts w:cs="Times New Roman" w:hAnsi="Times New Roman" w:eastAsia="Times New Roman" w:ascii="Times New Roman"/>
          <w:color w:val="333333"/>
          <w:w w:val="133"/>
          <w:sz w:val="21"/>
          <w:szCs w:val="21"/>
        </w:rPr>
        <w:t>§</w:t>
      </w:r>
      <w:r>
        <w:rPr>
          <w:rFonts w:cs="Times New Roman" w:hAnsi="Times New Roman" w:eastAsia="Times New Roman" w:ascii="Times New Roman"/>
          <w:color w:val="333333"/>
          <w:w w:val="136"/>
          <w:sz w:val="21"/>
          <w:szCs w:val="21"/>
        </w:rPr>
        <w:t>§</w:t>
      </w:r>
      <w:r>
        <w:rPr>
          <w:rFonts w:cs="Times New Roman" w:hAnsi="Times New Roman" w:eastAsia="Times New Roman" w:ascii="Times New Roman"/>
          <w:color w:val="333333"/>
          <w:w w:val="100"/>
          <w:sz w:val="21"/>
          <w:szCs w:val="21"/>
        </w:rPr>
        <w:t>   </w:t>
      </w:r>
      <w:r>
        <w:rPr>
          <w:rFonts w:cs="Times New Roman" w:hAnsi="Times New Roman" w:eastAsia="Times New Roman" w:ascii="Times New Roman"/>
          <w:color w:val="333333"/>
          <w:spacing w:val="-15"/>
          <w:w w:val="100"/>
          <w:sz w:val="21"/>
          <w:szCs w:val="21"/>
        </w:rPr>
        <w:t> </w:t>
      </w:r>
      <w:r>
        <w:rPr>
          <w:rFonts w:cs="Courier New" w:hAnsi="Courier New" w:eastAsia="Courier New" w:ascii="Courier New"/>
          <w:color w:val="333333"/>
          <w:spacing w:val="0"/>
          <w:w w:val="50"/>
          <w:sz w:val="28"/>
          <w:szCs w:val="28"/>
        </w:rPr>
        <w:t>§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120"/>
        <w:ind w:left="1426" w:right="-47"/>
      </w:pPr>
      <w:r>
        <w:rPr>
          <w:rFonts w:cs="Arial" w:hAnsi="Arial" w:eastAsia="Arial" w:ascii="Arial"/>
          <w:i/>
          <w:color w:val="333333"/>
          <w:w w:val="253"/>
          <w:position w:val="-1"/>
          <w:sz w:val="17"/>
          <w:szCs w:val="17"/>
        </w:rPr>
        <w:t>i</w:t>
      </w:r>
      <w:r>
        <w:rPr>
          <w:rFonts w:cs="Segoe UI" w:hAnsi="Segoe UI" w:eastAsia="Segoe UI" w:ascii="Segoe UI"/>
          <w:color w:val="333333"/>
          <w:w w:val="91"/>
          <w:position w:val="-1"/>
          <w:sz w:val="17"/>
          <w:szCs w:val="17"/>
        </w:rPr>
        <w:t>�</w:t>
      </w:r>
      <w:r>
        <w:rPr>
          <w:rFonts w:cs="Arial" w:hAnsi="Arial" w:eastAsia="Arial" w:ascii="Arial"/>
          <w:i/>
          <w:color w:val="333333"/>
          <w:w w:val="297"/>
          <w:position w:val="-1"/>
          <w:sz w:val="17"/>
          <w:szCs w:val="17"/>
        </w:rPr>
        <w:t>t</w:t>
      </w:r>
      <w:r>
        <w:rPr>
          <w:rFonts w:cs="Arial" w:hAnsi="Arial" w:eastAsia="Arial" w:ascii="Arial"/>
          <w:i/>
          <w:color w:val="333333"/>
          <w:w w:val="152"/>
          <w:position w:val="-1"/>
          <w:sz w:val="17"/>
          <w:szCs w:val="17"/>
        </w:rPr>
        <w:t>:f</w:t>
      </w:r>
      <w:r>
        <w:rPr>
          <w:rFonts w:cs="Segoe UI" w:hAnsi="Segoe UI" w:eastAsia="Segoe UI" w:ascii="Segoe UI"/>
          <w:color w:val="333333"/>
          <w:w w:val="88"/>
          <w:position w:val="-1"/>
          <w:sz w:val="17"/>
          <w:szCs w:val="17"/>
        </w:rPr>
        <w:t>�</w:t>
      </w:r>
      <w:r>
        <w:rPr>
          <w:rFonts w:cs="Segoe UI" w:hAnsi="Segoe UI" w:eastAsia="Segoe UI" w:ascii="Segoe UI"/>
          <w:color w:val="333333"/>
          <w:w w:val="79"/>
          <w:position w:val="-1"/>
          <w:sz w:val="17"/>
          <w:szCs w:val="17"/>
        </w:rPr>
        <w:t>�</w:t>
      </w:r>
      <w:r>
        <w:rPr>
          <w:rFonts w:cs="Arial" w:hAnsi="Arial" w:eastAsia="Arial" w:ascii="Arial"/>
          <w:i/>
          <w:color w:val="333333"/>
          <w:w w:val="26"/>
          <w:position w:val="-1"/>
          <w:sz w:val="17"/>
          <w:szCs w:val="17"/>
        </w:rPr>
        <w:t>-</w:t>
      </w:r>
      <w:r>
        <w:rPr>
          <w:rFonts w:cs="Arial" w:hAnsi="Arial" w:eastAsia="Arial" w:ascii="Arial"/>
          <w:i/>
          <w:color w:val="333333"/>
          <w:w w:val="100"/>
          <w:position w:val="-1"/>
          <w:sz w:val="17"/>
          <w:szCs w:val="17"/>
        </w:rPr>
        <w:t>   </w:t>
      </w:r>
      <w:r>
        <w:rPr>
          <w:rFonts w:cs="Arial" w:hAnsi="Arial" w:eastAsia="Arial" w:ascii="Arial"/>
          <w:i/>
          <w:color w:val="333333"/>
          <w:spacing w:val="-4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333333"/>
          <w:spacing w:val="0"/>
          <w:w w:val="101"/>
          <w:position w:val="-1"/>
          <w:sz w:val="17"/>
          <w:szCs w:val="17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Courier New" w:hAnsi="Courier New" w:eastAsia="Courier New" w:ascii="Courier New"/>
          <w:sz w:val="18"/>
          <w:szCs w:val="18"/>
        </w:rPr>
        <w:jc w:val="left"/>
        <w:spacing w:lineRule="exact" w:line="200"/>
        <w:ind w:left="96"/>
      </w:pPr>
      <w:r>
        <w:rPr>
          <w:rFonts w:cs="Courier New" w:hAnsi="Courier New" w:eastAsia="Courier New" w:ascii="Courier New"/>
          <w:color w:val="333333"/>
          <w:spacing w:val="-81"/>
          <w:w w:val="75"/>
          <w:position w:val="1"/>
          <w:sz w:val="18"/>
          <w:szCs w:val="18"/>
        </w:rPr>
        <w:t>º</w:t>
      </w:r>
      <w:r>
        <w:rPr>
          <w:rFonts w:cs="Courier New" w:hAnsi="Courier New" w:eastAsia="Courier New" w:ascii="Courier New"/>
          <w:color w:val="333333"/>
          <w:spacing w:val="0"/>
          <w:w w:val="67"/>
          <w:position w:val="-4"/>
          <w:sz w:val="20"/>
          <w:szCs w:val="20"/>
        </w:rPr>
        <w:t>g</w:t>
      </w:r>
      <w:r>
        <w:rPr>
          <w:rFonts w:cs="Courier New" w:hAnsi="Courier New" w:eastAsia="Courier New" w:ascii="Courier New"/>
          <w:color w:val="333333"/>
          <w:spacing w:val="-144"/>
          <w:w w:val="119"/>
          <w:position w:val="-4"/>
          <w:sz w:val="20"/>
          <w:szCs w:val="20"/>
        </w:rPr>
        <w:t>g</w:t>
      </w:r>
      <w:r>
        <w:rPr>
          <w:rFonts w:cs="Courier New" w:hAnsi="Courier New" w:eastAsia="Courier New" w:ascii="Courier New"/>
          <w:color w:val="333333"/>
          <w:spacing w:val="0"/>
          <w:w w:val="129"/>
          <w:position w:val="1"/>
          <w:sz w:val="18"/>
          <w:szCs w:val="18"/>
        </w:rPr>
        <w:t>º</w:t>
      </w:r>
      <w:r>
        <w:rPr>
          <w:rFonts w:cs="Courier New" w:hAnsi="Courier New" w:eastAsia="Courier New" w:ascii="Courier New"/>
          <w:color w:val="333333"/>
          <w:spacing w:val="-140"/>
          <w:w w:val="133"/>
          <w:position w:val="1"/>
          <w:sz w:val="18"/>
          <w:szCs w:val="18"/>
        </w:rPr>
        <w:t>º</w:t>
      </w:r>
      <w:r>
        <w:rPr>
          <w:rFonts w:cs="Courier New" w:hAnsi="Courier New" w:eastAsia="Courier New" w:ascii="Courier New"/>
          <w:color w:val="333333"/>
          <w:spacing w:val="0"/>
          <w:w w:val="116"/>
          <w:position w:val="-4"/>
          <w:sz w:val="20"/>
          <w:szCs w:val="20"/>
        </w:rPr>
        <w:t>g</w:t>
      </w:r>
      <w:r>
        <w:rPr>
          <w:rFonts w:cs="Courier New" w:hAnsi="Courier New" w:eastAsia="Courier New" w:ascii="Courier New"/>
          <w:color w:val="333333"/>
          <w:spacing w:val="-140"/>
          <w:w w:val="116"/>
          <w:position w:val="-4"/>
          <w:sz w:val="20"/>
          <w:szCs w:val="20"/>
        </w:rPr>
        <w:t>g</w:t>
      </w:r>
      <w:r>
        <w:rPr>
          <w:rFonts w:cs="Courier New" w:hAnsi="Courier New" w:eastAsia="Courier New" w:ascii="Courier New"/>
          <w:color w:val="333333"/>
          <w:spacing w:val="0"/>
          <w:w w:val="129"/>
          <w:position w:val="1"/>
          <w:sz w:val="18"/>
          <w:szCs w:val="18"/>
        </w:rPr>
        <w:t>º</w:t>
      </w:r>
      <w:r>
        <w:rPr>
          <w:rFonts w:cs="Courier New" w:hAnsi="Courier New" w:eastAsia="Courier New" w:ascii="Courier New"/>
          <w:color w:val="333333"/>
          <w:spacing w:val="-144"/>
          <w:w w:val="119"/>
          <w:position w:val="-4"/>
          <w:sz w:val="20"/>
          <w:szCs w:val="20"/>
        </w:rPr>
        <w:t>g</w:t>
      </w:r>
      <w:r>
        <w:rPr>
          <w:rFonts w:cs="Courier New" w:hAnsi="Courier New" w:eastAsia="Courier New" w:ascii="Courier New"/>
          <w:color w:val="333333"/>
          <w:spacing w:val="0"/>
          <w:w w:val="129"/>
          <w:position w:val="1"/>
          <w:sz w:val="18"/>
          <w:szCs w:val="18"/>
        </w:rPr>
        <w:t>º</w:t>
      </w:r>
      <w:r>
        <w:rPr>
          <w:rFonts w:cs="Courier New" w:hAnsi="Courier New" w:eastAsia="Courier New" w:ascii="Courier New"/>
          <w:color w:val="333333"/>
          <w:spacing w:val="-140"/>
          <w:w w:val="133"/>
          <w:position w:val="1"/>
          <w:sz w:val="18"/>
          <w:szCs w:val="18"/>
        </w:rPr>
        <w:t>º</w:t>
      </w:r>
      <w:r>
        <w:rPr>
          <w:rFonts w:cs="Courier New" w:hAnsi="Courier New" w:eastAsia="Courier New" w:ascii="Courier New"/>
          <w:color w:val="333333"/>
          <w:spacing w:val="-4"/>
          <w:w w:val="119"/>
          <w:position w:val="-4"/>
          <w:sz w:val="20"/>
          <w:szCs w:val="20"/>
        </w:rPr>
        <w:t>g</w:t>
      </w:r>
      <w:r>
        <w:rPr>
          <w:rFonts w:cs="Courier New" w:hAnsi="Courier New" w:eastAsia="Courier New" w:ascii="Courier New"/>
          <w:color w:val="333333"/>
          <w:spacing w:val="-136"/>
          <w:w w:val="129"/>
          <w:position w:val="1"/>
          <w:sz w:val="18"/>
          <w:szCs w:val="18"/>
        </w:rPr>
        <w:t>º</w:t>
      </w:r>
      <w:r>
        <w:rPr>
          <w:rFonts w:cs="Courier New" w:hAnsi="Courier New" w:eastAsia="Courier New" w:ascii="Courier New"/>
          <w:color w:val="333333"/>
          <w:spacing w:val="-4"/>
          <w:w w:val="116"/>
          <w:position w:val="-4"/>
          <w:sz w:val="20"/>
          <w:szCs w:val="20"/>
        </w:rPr>
        <w:t>g</w:t>
      </w:r>
      <w:r>
        <w:rPr>
          <w:rFonts w:cs="Courier New" w:hAnsi="Courier New" w:eastAsia="Courier New" w:ascii="Courier New"/>
          <w:color w:val="333333"/>
          <w:spacing w:val="-140"/>
          <w:w w:val="133"/>
          <w:position w:val="1"/>
          <w:sz w:val="18"/>
          <w:szCs w:val="18"/>
        </w:rPr>
        <w:t>º</w:t>
      </w:r>
      <w:r>
        <w:rPr>
          <w:rFonts w:cs="Courier New" w:hAnsi="Courier New" w:eastAsia="Courier New" w:ascii="Courier New"/>
          <w:color w:val="333333"/>
          <w:spacing w:val="0"/>
          <w:w w:val="116"/>
          <w:position w:val="-4"/>
          <w:sz w:val="20"/>
          <w:szCs w:val="20"/>
        </w:rPr>
        <w:t>g</w:t>
      </w:r>
      <w:r>
        <w:rPr>
          <w:rFonts w:cs="Courier New" w:hAnsi="Courier New" w:eastAsia="Courier New" w:ascii="Courier New"/>
          <w:color w:val="333333"/>
          <w:spacing w:val="-140"/>
          <w:w w:val="116"/>
          <w:position w:val="-4"/>
          <w:sz w:val="20"/>
          <w:szCs w:val="20"/>
        </w:rPr>
        <w:t>g</w:t>
      </w:r>
      <w:r>
        <w:rPr>
          <w:rFonts w:cs="Courier New" w:hAnsi="Courier New" w:eastAsia="Courier New" w:ascii="Courier New"/>
          <w:color w:val="333333"/>
          <w:spacing w:val="-144"/>
          <w:w w:val="133"/>
          <w:position w:val="1"/>
          <w:sz w:val="18"/>
          <w:szCs w:val="18"/>
        </w:rPr>
        <w:t>º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Segoe UI" w:hAnsi="Segoe UI" w:eastAsia="Segoe UI" w:ascii="Segoe UI"/>
          <w:sz w:val="28"/>
          <w:szCs w:val="28"/>
        </w:rPr>
        <w:jc w:val="left"/>
        <w:spacing w:lineRule="exact" w:line="200"/>
        <w:ind w:left="92" w:right="-63"/>
      </w:pPr>
      <w:r>
        <w:pict>
          <v:shape type="#_x0000_t202" style="position:absolute;margin-left:251.942pt;margin-top:12.6168pt;width:2.02585pt;height:3.5pt;mso-position-horizontal-relative:page;mso-position-vertical-relative:paragraph;z-index:-115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7"/>
                      <w:szCs w:val="7"/>
                    </w:rPr>
                    <w:jc w:val="left"/>
                    <w:spacing w:lineRule="exact" w:line="60"/>
                    <w:ind w:right="-31"/>
                  </w:pPr>
                  <w:r>
                    <w:rPr>
                      <w:rFonts w:cs="Arial" w:hAnsi="Arial" w:eastAsia="Arial" w:ascii="Arial"/>
                      <w:color w:val="959595"/>
                      <w:w w:val="18"/>
                      <w:sz w:val="7"/>
                      <w:szCs w:val="7"/>
                    </w:rPr>
                    <w:t>.</w:t>
                  </w:r>
                  <w:r>
                    <w:rPr>
                      <w:rFonts w:cs="Arial" w:hAnsi="Arial" w:eastAsia="Arial" w:ascii="Arial"/>
                      <w:color w:val="959595"/>
                      <w:w w:val="79"/>
                      <w:sz w:val="7"/>
                      <w:szCs w:val="7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959595"/>
                      <w:w w:val="18"/>
                      <w:sz w:val="7"/>
                      <w:szCs w:val="7"/>
                    </w:rPr>
                    <w:t>.</w:t>
                  </w:r>
                  <w:r>
                    <w:rPr>
                      <w:rFonts w:cs="Arial" w:hAnsi="Arial" w:eastAsia="Arial" w:ascii="Arial"/>
                      <w:color w:val="959595"/>
                      <w:w w:val="75"/>
                      <w:sz w:val="7"/>
                      <w:szCs w:val="7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7"/>
                      <w:szCs w:val="7"/>
                    </w:rPr>
                  </w:r>
                </w:p>
              </w:txbxContent>
            </v:textbox>
            <w10:wrap type="none"/>
          </v:shape>
        </w:pict>
      </w:r>
      <w:r>
        <w:rPr>
          <w:rFonts w:cs="Segoe UI" w:hAnsi="Segoe UI" w:eastAsia="Segoe UI" w:ascii="Segoe UI"/>
          <w:color w:val="333333"/>
          <w:w w:val="38"/>
          <w:sz w:val="28"/>
          <w:szCs w:val="28"/>
        </w:rPr>
        <w:t>�</w:t>
      </w:r>
      <w:r>
        <w:rPr>
          <w:rFonts w:cs="Segoe UI" w:hAnsi="Segoe UI" w:eastAsia="Segoe UI" w:ascii="Segoe UI"/>
          <w:color w:val="333333"/>
          <w:w w:val="53"/>
          <w:sz w:val="28"/>
          <w:szCs w:val="28"/>
        </w:rPr>
        <w:t>��</w:t>
      </w:r>
      <w:r>
        <w:rPr>
          <w:rFonts w:cs="Times New Roman" w:hAnsi="Times New Roman" w:eastAsia="Times New Roman" w:ascii="Times New Roman"/>
          <w:color w:val="333333"/>
          <w:w w:val="205"/>
          <w:sz w:val="28"/>
          <w:szCs w:val="28"/>
        </w:rPr>
        <w:t>,</w:t>
      </w:r>
      <w:r>
        <w:rPr>
          <w:rFonts w:cs="Segoe UI" w:hAnsi="Segoe UI" w:eastAsia="Segoe UI" w:ascii="Segoe UI"/>
          <w:color w:val="333333"/>
          <w:w w:val="55"/>
          <w:sz w:val="28"/>
          <w:szCs w:val="28"/>
        </w:rPr>
        <w:t>�</w:t>
      </w:r>
      <w:r>
        <w:rPr>
          <w:rFonts w:cs="Segoe UI" w:hAnsi="Segoe UI" w:eastAsia="Segoe UI" w:ascii="Segoe UI"/>
          <w:color w:val="333333"/>
          <w:w w:val="48"/>
          <w:sz w:val="28"/>
          <w:szCs w:val="28"/>
        </w:rPr>
        <w:t>�</w:t>
      </w:r>
      <w:r>
        <w:rPr>
          <w:rFonts w:cs="Segoe UI" w:hAnsi="Segoe UI" w:eastAsia="Segoe UI" w:ascii="Segoe UI"/>
          <w:color w:val="191919"/>
          <w:w w:val="5"/>
          <w:sz w:val="28"/>
          <w:szCs w:val="28"/>
        </w:rPr>
        <w:t>�</w:t>
      </w:r>
      <w:r>
        <w:rPr>
          <w:rFonts w:cs="Segoe UI" w:hAnsi="Segoe UI" w:eastAsia="Segoe UI" w:ascii="Segoe UI"/>
          <w:color w:val="333333"/>
          <w:w w:val="53"/>
          <w:sz w:val="28"/>
          <w:szCs w:val="28"/>
        </w:rPr>
        <w:t>�</w:t>
      </w:r>
      <w:r>
        <w:rPr>
          <w:rFonts w:cs="Times New Roman" w:hAnsi="Times New Roman" w:eastAsia="Times New Roman" w:ascii="Times New Roman"/>
          <w:color w:val="333333"/>
          <w:w w:val="185"/>
          <w:sz w:val="28"/>
          <w:szCs w:val="28"/>
        </w:rPr>
        <w:t>l</w:t>
      </w:r>
      <w:r>
        <w:rPr>
          <w:rFonts w:cs="Segoe UI" w:hAnsi="Segoe UI" w:eastAsia="Segoe UI" w:ascii="Segoe UI"/>
          <w:color w:val="333333"/>
          <w:w w:val="55"/>
          <w:sz w:val="28"/>
          <w:szCs w:val="28"/>
        </w:rPr>
        <w:t>�</w:t>
      </w:r>
      <w:r>
        <w:rPr>
          <w:rFonts w:cs="Segoe UI" w:hAnsi="Segoe UI" w:eastAsia="Segoe UI" w:ascii="Segoe UI"/>
          <w:color w:val="00000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40"/>
      </w:pPr>
      <w:r>
        <w:rPr>
          <w:rFonts w:cs="Arial" w:hAnsi="Arial" w:eastAsia="Arial" w:ascii="Arial"/>
          <w:color w:val="959595"/>
          <w:w w:val="16"/>
          <w:position w:val="-7"/>
          <w:sz w:val="16"/>
          <w:szCs w:val="16"/>
        </w:rPr>
        <w:t>.</w:t>
      </w:r>
      <w:r>
        <w:rPr>
          <w:rFonts w:cs="Arial" w:hAnsi="Arial" w:eastAsia="Arial" w:ascii="Arial"/>
          <w:color w:val="959595"/>
          <w:w w:val="66"/>
          <w:position w:val="-7"/>
          <w:sz w:val="16"/>
          <w:szCs w:val="16"/>
        </w:rPr>
        <w:t>.</w:t>
      </w:r>
      <w:r>
        <w:rPr>
          <w:rFonts w:cs="Arial" w:hAnsi="Arial" w:eastAsia="Arial" w:ascii="Arial"/>
          <w:color w:val="00000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88" w:lineRule="exact" w:line="60"/>
        <w:ind w:left="280"/>
      </w:pPr>
      <w:r>
        <w:br w:type="column"/>
      </w:r>
      <w:r>
        <w:rPr>
          <w:rFonts w:cs="Times New Roman" w:hAnsi="Times New Roman" w:eastAsia="Times New Roman" w:ascii="Times New Roman"/>
          <w:color w:val="333333"/>
          <w:w w:val="231"/>
          <w:position w:val="-1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333333"/>
          <w:w w:val="420"/>
          <w:position w:val="-1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333333"/>
          <w:w w:val="389"/>
          <w:position w:val="-1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333333"/>
          <w:w w:val="410"/>
          <w:position w:val="-1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333333"/>
          <w:w w:val="399"/>
          <w:position w:val="-1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7"/>
          <w:szCs w:val="7"/>
        </w:rPr>
      </w:r>
    </w:p>
    <w:p>
      <w:pPr>
        <w:rPr>
          <w:rFonts w:cs="Courier New" w:hAnsi="Courier New" w:eastAsia="Courier New" w:ascii="Courier New"/>
          <w:sz w:val="7"/>
          <w:szCs w:val="7"/>
        </w:rPr>
        <w:jc w:val="left"/>
        <w:spacing w:lineRule="exact" w:line="40"/>
        <w:ind w:left="284"/>
      </w:pPr>
      <w:r>
        <w:pict>
          <v:shape type="#_x0000_t202" style="position:absolute;margin-left:264.834pt;margin-top:0.0633364pt;width:0pt;height:10.3pt;mso-position-horizontal-relative:page;mso-position-vertical-relative:paragraph;z-index:-1137" filled="f" stroked="f">
            <v:textbox inset="0,0,0,0">
              <w:txbxContent>
                <w:p>
                  <w:pPr>
                    <w:rPr>
                      <w:rFonts w:cs="Segoe UI" w:hAnsi="Segoe UI" w:eastAsia="Segoe UI" w:ascii="Segoe UI"/>
                      <w:sz w:val="20"/>
                      <w:szCs w:val="20"/>
                    </w:rPr>
                    <w:jc w:val="left"/>
                    <w:spacing w:lineRule="exact" w:line="200"/>
                    <w:ind w:right="-51"/>
                  </w:pPr>
                  <w:r>
                    <w:rPr>
                      <w:rFonts w:cs="Segoe UI" w:hAnsi="Segoe UI" w:eastAsia="Segoe UI" w:ascii="Segoe UI"/>
                      <w:color w:val="333333"/>
                      <w:spacing w:val="-81"/>
                      <w:w w:val="43"/>
                      <w:sz w:val="20"/>
                      <w:szCs w:val="20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Courier New" w:hAnsi="Courier New" w:eastAsia="Courier New" w:ascii="Courier New"/>
          <w:color w:val="333333"/>
          <w:w w:val="184"/>
          <w:position w:val="-1"/>
          <w:sz w:val="7"/>
          <w:szCs w:val="7"/>
        </w:rPr>
        <w:t>0</w:t>
      </w:r>
      <w:r>
        <w:rPr>
          <w:rFonts w:cs="Courier New" w:hAnsi="Courier New" w:eastAsia="Courier New" w:ascii="Courier New"/>
          <w:color w:val="333333"/>
          <w:w w:val="342"/>
          <w:position w:val="-1"/>
          <w:sz w:val="7"/>
          <w:szCs w:val="7"/>
        </w:rPr>
        <w:t>0</w:t>
      </w:r>
      <w:r>
        <w:rPr>
          <w:rFonts w:cs="Courier New" w:hAnsi="Courier New" w:eastAsia="Courier New" w:ascii="Courier New"/>
          <w:color w:val="333333"/>
          <w:w w:val="333"/>
          <w:position w:val="-1"/>
          <w:sz w:val="7"/>
          <w:szCs w:val="7"/>
        </w:rPr>
        <w:t>0</w:t>
      </w:r>
      <w:r>
        <w:rPr>
          <w:rFonts w:cs="Courier New" w:hAnsi="Courier New" w:eastAsia="Courier New" w:ascii="Courier New"/>
          <w:color w:val="333333"/>
          <w:w w:val="350"/>
          <w:position w:val="-1"/>
          <w:sz w:val="7"/>
          <w:szCs w:val="7"/>
        </w:rPr>
        <w:t>0</w:t>
      </w:r>
      <w:r>
        <w:rPr>
          <w:rFonts w:cs="Courier New" w:hAnsi="Courier New" w:eastAsia="Courier New" w:ascii="Courier New"/>
          <w:color w:val="333333"/>
          <w:w w:val="324"/>
          <w:position w:val="-1"/>
          <w:sz w:val="7"/>
          <w:szCs w:val="7"/>
        </w:rPr>
        <w:t>0</w:t>
      </w:r>
      <w:r>
        <w:rPr>
          <w:rFonts w:cs="Courier New" w:hAnsi="Courier New" w:eastAsia="Courier New" w:ascii="Courier New"/>
          <w:color w:val="333333"/>
          <w:w w:val="333"/>
          <w:position w:val="-1"/>
          <w:sz w:val="7"/>
          <w:szCs w:val="7"/>
        </w:rPr>
        <w:t>0</w:t>
      </w:r>
      <w:r>
        <w:rPr>
          <w:rFonts w:cs="Courier New" w:hAnsi="Courier New" w:eastAsia="Courier New" w:ascii="Courier New"/>
          <w:color w:val="000000"/>
          <w:w w:val="100"/>
          <w:position w:val="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80"/>
        <w:ind w:right="-24"/>
      </w:pPr>
      <w:r>
        <w:rPr>
          <w:rFonts w:cs="Courier New" w:hAnsi="Courier New" w:eastAsia="Courier New" w:ascii="Courier New"/>
          <w:color w:val="333333"/>
          <w:spacing w:val="0"/>
          <w:w w:val="100"/>
          <w:position w:val="2"/>
          <w:sz w:val="11"/>
          <w:szCs w:val="11"/>
        </w:rPr>
        <w:t>o</w:t>
      </w:r>
      <w:r>
        <w:rPr>
          <w:rFonts w:cs="Courier New" w:hAnsi="Courier New" w:eastAsia="Courier New" w:ascii="Courier New"/>
          <w:color w:val="333333"/>
          <w:spacing w:val="0"/>
          <w:w w:val="100"/>
          <w:position w:val="2"/>
          <w:sz w:val="11"/>
          <w:szCs w:val="11"/>
        </w:rPr>
        <w:t>  </w:t>
      </w:r>
      <w:r>
        <w:rPr>
          <w:rFonts w:cs="Courier New" w:hAnsi="Courier New" w:eastAsia="Courier New" w:ascii="Courier New"/>
          <w:color w:val="333333"/>
          <w:spacing w:val="58"/>
          <w:w w:val="100"/>
          <w:position w:val="2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position w:val="-1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279"/>
          <w:position w:val="-1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98"/>
          <w:position w:val="-1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94"/>
          <w:position w:val="-1"/>
          <w:sz w:val="10"/>
          <w:szCs w:val="10"/>
        </w:rPr>
        <w:t>ci</w:t>
      </w:r>
      <w:r>
        <w:rPr>
          <w:rFonts w:cs="Times New Roman" w:hAnsi="Times New Roman" w:eastAsia="Times New Roman" w:ascii="Times New Roman"/>
          <w:color w:val="464646"/>
          <w:spacing w:val="0"/>
          <w:w w:val="287"/>
          <w:position w:val="-1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88"/>
          <w:position w:val="-1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Courier New" w:hAnsi="Courier New" w:eastAsia="Courier New" w:ascii="Courier New"/>
          <w:sz w:val="7"/>
          <w:szCs w:val="7"/>
        </w:rPr>
        <w:jc w:val="left"/>
        <w:spacing w:lineRule="exact" w:line="40"/>
        <w:ind w:left="284"/>
      </w:pPr>
      <w:r>
        <w:rPr>
          <w:rFonts w:cs="Courier New" w:hAnsi="Courier New" w:eastAsia="Courier New" w:ascii="Courier New"/>
          <w:color w:val="333333"/>
          <w:w w:val="210"/>
          <w:sz w:val="7"/>
          <w:szCs w:val="7"/>
        </w:rPr>
        <w:t>0</w:t>
      </w:r>
      <w:r>
        <w:rPr>
          <w:rFonts w:cs="Courier New" w:hAnsi="Courier New" w:eastAsia="Courier New" w:ascii="Courier New"/>
          <w:color w:val="333333"/>
          <w:w w:val="315"/>
          <w:sz w:val="7"/>
          <w:szCs w:val="7"/>
        </w:rPr>
        <w:t>0</w:t>
      </w:r>
      <w:r>
        <w:rPr>
          <w:rFonts w:cs="Courier New" w:hAnsi="Courier New" w:eastAsia="Courier New" w:ascii="Courier New"/>
          <w:color w:val="333333"/>
          <w:w w:val="333"/>
          <w:sz w:val="7"/>
          <w:szCs w:val="7"/>
        </w:rPr>
        <w:t>0</w:t>
      </w:r>
      <w:r>
        <w:rPr>
          <w:rFonts w:cs="Courier New" w:hAnsi="Courier New" w:eastAsia="Courier New" w:ascii="Courier New"/>
          <w:color w:val="333333"/>
          <w:w w:val="342"/>
          <w:sz w:val="7"/>
          <w:szCs w:val="7"/>
        </w:rPr>
        <w:t>00</w:t>
      </w:r>
      <w:r>
        <w:rPr>
          <w:rFonts w:cs="Courier New" w:hAnsi="Courier New" w:eastAsia="Courier New" w:ascii="Courier New"/>
          <w:color w:val="333333"/>
          <w:w w:val="324"/>
          <w:sz w:val="7"/>
          <w:szCs w:val="7"/>
        </w:rPr>
        <w:t>0</w:t>
      </w:r>
      <w:r>
        <w:rPr>
          <w:rFonts w:cs="Courier New" w:hAnsi="Courier New" w:eastAsia="Courier New" w:ascii="Courier New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lineRule="exact" w:line="40"/>
        <w:ind w:left="280"/>
      </w:pPr>
      <w:r>
        <w:rPr>
          <w:rFonts w:cs="Times New Roman" w:hAnsi="Times New Roman" w:eastAsia="Times New Roman" w:ascii="Times New Roman"/>
          <w:color w:val="333333"/>
          <w:w w:val="96"/>
          <w:sz w:val="7"/>
          <w:szCs w:val="7"/>
        </w:rPr>
        <w:t>.....</w:t>
      </w:r>
      <w:r>
        <w:rPr>
          <w:rFonts w:cs="Times New Roman" w:hAnsi="Times New Roman" w:eastAsia="Times New Roman" w:ascii="Times New Roman"/>
          <w:color w:val="959595"/>
          <w:w w:val="31"/>
          <w:sz w:val="7"/>
          <w:szCs w:val="7"/>
        </w:rPr>
        <w:t>-</w:t>
      </w:r>
      <w:r>
        <w:rPr>
          <w:rFonts w:cs="Times New Roman" w:hAnsi="Times New Roman" w:eastAsia="Times New Roman" w:ascii="Times New Roman"/>
          <w:color w:val="333333"/>
          <w:w w:val="568"/>
          <w:sz w:val="7"/>
          <w:szCs w:val="7"/>
        </w:rPr>
        <w:t>-</w:t>
      </w:r>
      <w:r>
        <w:rPr>
          <w:rFonts w:cs="Times New Roman" w:hAnsi="Times New Roman" w:eastAsia="Times New Roman" w:ascii="Times New Roman"/>
          <w:color w:val="333333"/>
          <w:w w:val="399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333333"/>
          <w:w w:val="410"/>
          <w:sz w:val="7"/>
          <w:szCs w:val="7"/>
        </w:rPr>
        <w:t>00</w:t>
      </w:r>
      <w:r>
        <w:rPr>
          <w:rFonts w:cs="Times New Roman" w:hAnsi="Times New Roman" w:eastAsia="Times New Roman" w:ascii="Times New Roman"/>
          <w:color w:val="333333"/>
          <w:w w:val="389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000000"/>
          <w:w w:val="100"/>
          <w:sz w:val="7"/>
          <w:szCs w:val="7"/>
        </w:rPr>
      </w:r>
    </w:p>
    <w:p>
      <w:pPr>
        <w:rPr>
          <w:rFonts w:cs="Segoe UI" w:hAnsi="Segoe UI" w:eastAsia="Segoe UI" w:ascii="Segoe UI"/>
          <w:sz w:val="9"/>
          <w:szCs w:val="9"/>
        </w:rPr>
        <w:jc w:val="left"/>
        <w:spacing w:lineRule="exact" w:line="80"/>
        <w:ind w:right="-36"/>
      </w:pPr>
      <w:r>
        <w:rPr>
          <w:rFonts w:cs="Arial" w:hAnsi="Arial" w:eastAsia="Arial" w:ascii="Arial"/>
          <w:color w:val="333333"/>
          <w:spacing w:val="0"/>
          <w:w w:val="165"/>
          <w:sz w:val="8"/>
          <w:szCs w:val="8"/>
        </w:rPr>
        <w:t>Ñ</w:t>
      </w:r>
      <w:r>
        <w:rPr>
          <w:rFonts w:cs="Arial" w:hAnsi="Arial" w:eastAsia="Arial" w:ascii="Arial"/>
          <w:color w:val="333333"/>
          <w:spacing w:val="0"/>
          <w:w w:val="165"/>
          <w:sz w:val="8"/>
          <w:szCs w:val="8"/>
        </w:rPr>
        <w:t>    </w:t>
      </w:r>
      <w:r>
        <w:rPr>
          <w:rFonts w:cs="Arial" w:hAnsi="Arial" w:eastAsia="Arial" w:ascii="Arial"/>
          <w:color w:val="333333"/>
          <w:spacing w:val="1"/>
          <w:w w:val="165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47"/>
          <w:position w:val="1"/>
          <w:sz w:val="9"/>
          <w:szCs w:val="9"/>
        </w:rPr>
        <w:t>,ñ</w:t>
      </w:r>
      <w:r>
        <w:rPr>
          <w:rFonts w:cs="Times New Roman" w:hAnsi="Times New Roman" w:eastAsia="Times New Roman" w:ascii="Times New Roman"/>
          <w:color w:val="333333"/>
          <w:spacing w:val="0"/>
          <w:w w:val="133"/>
          <w:position w:val="1"/>
          <w:sz w:val="9"/>
          <w:szCs w:val="9"/>
        </w:rPr>
        <w:t>('j"</w:t>
      </w:r>
      <w:r>
        <w:rPr>
          <w:rFonts w:cs="Times New Roman" w:hAnsi="Times New Roman" w:eastAsia="Times New Roman" w:ascii="Times New Roman"/>
          <w:color w:val="333333"/>
          <w:spacing w:val="0"/>
          <w:w w:val="105"/>
          <w:position w:val="1"/>
          <w:sz w:val="9"/>
          <w:szCs w:val="9"/>
        </w:rPr>
        <w:t>-r;.:</w:t>
      </w:r>
      <w:r>
        <w:rPr>
          <w:rFonts w:cs="Times New Roman" w:hAnsi="Times New Roman" w:eastAsia="Times New Roman" w:ascii="Times New Roman"/>
          <w:color w:val="464646"/>
          <w:spacing w:val="0"/>
          <w:w w:val="92"/>
          <w:position w:val="1"/>
          <w:sz w:val="9"/>
          <w:szCs w:val="9"/>
        </w:rPr>
        <w:t>'("'"</w:t>
      </w:r>
      <w:r>
        <w:rPr>
          <w:rFonts w:cs="Times New Roman" w:hAnsi="Times New Roman" w:eastAsia="Times New Roman" w:ascii="Times New Roman"/>
          <w:color w:val="333333"/>
          <w:spacing w:val="0"/>
          <w:w w:val="49"/>
          <w:position w:val="1"/>
          <w:sz w:val="9"/>
          <w:szCs w:val="9"/>
        </w:rPr>
        <w:t>-</w:t>
      </w:r>
      <w:r>
        <w:rPr>
          <w:rFonts w:cs="Segoe UI" w:hAnsi="Segoe UI" w:eastAsia="Segoe UI" w:ascii="Segoe UI"/>
          <w:color w:val="333333"/>
          <w:spacing w:val="0"/>
          <w:w w:val="167"/>
          <w:position w:val="1"/>
          <w:sz w:val="9"/>
          <w:szCs w:val="9"/>
        </w:rPr>
        <w:t>��</w:t>
      </w:r>
      <w:r>
        <w:rPr>
          <w:rFonts w:cs="Segoe UI" w:hAnsi="Segoe UI" w:eastAsia="Segoe UI" w:ascii="Segoe UI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rFonts w:cs="Courier New" w:hAnsi="Courier New" w:eastAsia="Courier New" w:ascii="Courier New"/>
          <w:sz w:val="8"/>
          <w:szCs w:val="8"/>
        </w:rPr>
        <w:jc w:val="left"/>
        <w:spacing w:before="87" w:lineRule="exact" w:line="60"/>
        <w:ind w:left="287"/>
      </w:pPr>
      <w:r>
        <w:br w:type="column"/>
      </w:r>
      <w:r>
        <w:rPr>
          <w:rFonts w:cs="Courier New" w:hAnsi="Courier New" w:eastAsia="Courier New" w:ascii="Courier New"/>
          <w:color w:val="333333"/>
          <w:w w:val="168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w w:val="291"/>
          <w:sz w:val="8"/>
          <w:szCs w:val="8"/>
        </w:rPr>
        <w:t>0</w:t>
      </w:r>
      <w:r>
        <w:rPr>
          <w:rFonts w:cs="Courier New" w:hAnsi="Courier New" w:eastAsia="Courier New" w:ascii="Courier New"/>
          <w:color w:val="000000"/>
          <w:w w:val="10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60"/>
        <w:ind w:left="4"/>
      </w:pPr>
      <w:r>
        <w:pict>
          <v:shape type="#_x0000_t202" style="position:absolute;margin-left:357.286pt;margin-top:-4.02161pt;width:4.23586pt;height:8pt;mso-position-horizontal-relative:page;mso-position-vertical-relative:paragraph;z-index:-113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6"/>
                      <w:szCs w:val="16"/>
                    </w:rPr>
                    <w:jc w:val="left"/>
                    <w:spacing w:lineRule="exact" w:line="160"/>
                    <w:ind w:right="-44"/>
                  </w:pPr>
                  <w:r>
                    <w:rPr>
                      <w:rFonts w:cs="Times New Roman" w:hAnsi="Times New Roman" w:eastAsia="Times New Roman" w:ascii="Times New Roman"/>
                      <w:color w:val="333333"/>
                      <w:spacing w:val="0"/>
                      <w:w w:val="105"/>
                      <w:sz w:val="16"/>
                      <w:szCs w:val="16"/>
                    </w:rPr>
                    <w:t>8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"/>
          <w:sz w:val="18"/>
          <w:szCs w:val="18"/>
        </w:rPr>
        <w:t>   </w:t>
      </w:r>
      <w:r>
        <w:rPr>
          <w:rFonts w:cs="Times New Roman" w:hAnsi="Times New Roman" w:eastAsia="Times New Roman" w:ascii="Times New Roman"/>
          <w:color w:val="333333"/>
          <w:spacing w:val="14"/>
          <w:w w:val="100"/>
          <w:position w:val="-1"/>
          <w:sz w:val="18"/>
          <w:szCs w:val="18"/>
        </w:rPr>
        <w:t> </w:t>
      </w:r>
      <w:r>
        <w:rPr>
          <w:rFonts w:cs="Courier New" w:hAnsi="Courier New" w:eastAsia="Courier New" w:ascii="Courier New"/>
          <w:color w:val="333333"/>
          <w:spacing w:val="-81"/>
          <w:w w:val="168"/>
          <w:position w:val="9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333333"/>
          <w:spacing w:val="0"/>
          <w:w w:val="90"/>
          <w:position w:val="-1"/>
          <w:sz w:val="18"/>
          <w:szCs w:val="18"/>
        </w:rPr>
        <w:t>g</w:t>
      </w:r>
      <w:r>
        <w:rPr>
          <w:rFonts w:cs="Courier New" w:hAnsi="Courier New" w:eastAsia="Courier New" w:ascii="Courier New"/>
          <w:color w:val="333333"/>
          <w:spacing w:val="-140"/>
          <w:w w:val="291"/>
          <w:position w:val="9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333333"/>
          <w:spacing w:val="-147"/>
          <w:w w:val="163"/>
          <w:position w:val="-1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60"/>
        <w:ind w:left="4"/>
      </w:pPr>
      <w:r>
        <w:pict>
          <v:shape type="#_x0000_t202" style="position:absolute;margin-left:371.651pt;margin-top:0.655637pt;width:11.0501pt;height:4.2pt;mso-position-horizontal-relative:page;mso-position-vertical-relative:paragraph;z-index:-1151" filled="f" stroked="f">
            <v:textbox inset="0,0,0,0">
              <w:txbxContent>
                <w:p>
                  <w:pPr>
                    <w:rPr>
                      <w:rFonts w:cs="Courier New" w:hAnsi="Courier New" w:eastAsia="Courier New" w:ascii="Courier New"/>
                      <w:sz w:val="8"/>
                      <w:szCs w:val="8"/>
                    </w:rPr>
                    <w:jc w:val="left"/>
                    <w:spacing w:lineRule="exact" w:line="80"/>
                    <w:ind w:right="-33"/>
                  </w:pPr>
                  <w:r>
                    <w:rPr>
                      <w:rFonts w:cs="Courier New" w:hAnsi="Courier New" w:eastAsia="Courier New" w:ascii="Courier New"/>
                      <w:color w:val="333333"/>
                      <w:w w:val="161"/>
                      <w:position w:val="1"/>
                      <w:sz w:val="8"/>
                      <w:szCs w:val="8"/>
                    </w:rPr>
                    <w:t>0</w:t>
                  </w:r>
                  <w:r>
                    <w:rPr>
                      <w:rFonts w:cs="Courier New" w:hAnsi="Courier New" w:eastAsia="Courier New" w:ascii="Courier New"/>
                      <w:color w:val="333333"/>
                      <w:w w:val="299"/>
                      <w:position w:val="1"/>
                      <w:sz w:val="8"/>
                      <w:szCs w:val="8"/>
                    </w:rPr>
                    <w:t>0</w:t>
                  </w:r>
                  <w:r>
                    <w:rPr>
                      <w:rFonts w:cs="Courier New" w:hAnsi="Courier New" w:eastAsia="Courier New" w:ascii="Courier New"/>
                      <w:color w:val="000000"/>
                      <w:w w:val="100"/>
                      <w:position w:val="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333333"/>
          <w:spacing w:val="0"/>
          <w:w w:val="128"/>
          <w:position w:val="-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60"/>
        <w:sectPr>
          <w:type w:val="continuous"/>
          <w:pgSz w:w="11400" w:h="15920"/>
          <w:pgMar w:top="1480" w:bottom="280" w:left="740" w:right="1340"/>
          <w:cols w:num="4" w:equalWidth="off">
            <w:col w:w="2509" w:space="534"/>
            <w:col w:w="1327" w:space="187"/>
            <w:col w:w="1083" w:space="766"/>
            <w:col w:w="2914"/>
          </w:cols>
        </w:sectPr>
      </w:pPr>
      <w:r>
        <w:pict>
          <v:shape type="#_x0000_t202" style="position:absolute;margin-left:357.47pt;margin-top:22.129pt;width:4.0517pt;height:8pt;mso-position-horizontal-relative:page;mso-position-vertical-relative:paragraph;z-index:-113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6"/>
                      <w:szCs w:val="16"/>
                    </w:rPr>
                    <w:jc w:val="left"/>
                    <w:spacing w:lineRule="exact" w:line="160"/>
                    <w:ind w:right="-44"/>
                  </w:pPr>
                  <w:r>
                    <w:rPr>
                      <w:rFonts w:cs="Times New Roman" w:hAnsi="Times New Roman" w:eastAsia="Times New Roman" w:ascii="Times New Roman"/>
                      <w:color w:val="333333"/>
                      <w:spacing w:val="0"/>
                      <w:w w:val="101"/>
                      <w:sz w:val="16"/>
                      <w:szCs w:val="16"/>
                    </w:rPr>
                    <w:t>8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7.654pt;margin-top:27.6078pt;width:3.86753pt;height:8pt;mso-position-horizontal-relative:page;mso-position-vertical-relative:paragraph;z-index:-113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60"/>
                    <w:ind w:right="-44"/>
                  </w:pPr>
                  <w:r>
                    <w:rPr>
                      <w:rFonts w:cs="Arial" w:hAnsi="Arial" w:eastAsia="Arial" w:ascii="Arial"/>
                      <w:color w:val="333333"/>
                      <w:spacing w:val="0"/>
                      <w:w w:val="100"/>
                      <w:sz w:val="16"/>
                      <w:szCs w:val="16"/>
                    </w:rPr>
                    <w:t>g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7.654pt;margin-top:34.5557pt;width:4.0517pt;height:5.6pt;mso-position-horizontal-relative:page;mso-position-vertical-relative:paragraph;z-index:-113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1"/>
                      <w:szCs w:val="11"/>
                    </w:rPr>
                    <w:jc w:val="left"/>
                    <w:spacing w:lineRule="exact" w:line="100"/>
                    <w:ind w:right="-37"/>
                  </w:pPr>
                  <w:r>
                    <w:rPr>
                      <w:rFonts w:cs="Times New Roman" w:hAnsi="Times New Roman" w:eastAsia="Times New Roman" w:ascii="Times New Roman"/>
                      <w:color w:val="333333"/>
                      <w:spacing w:val="0"/>
                      <w:w w:val="147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i/>
          <w:color w:val="333333"/>
          <w:spacing w:val="0"/>
          <w:w w:val="100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i/>
          <w:color w:val="333333"/>
          <w:spacing w:val="0"/>
          <w:w w:val="100"/>
          <w:position w:val="-1"/>
          <w:sz w:val="18"/>
          <w:szCs w:val="18"/>
        </w:rPr>
        <w:t>   </w:t>
      </w:r>
      <w:r>
        <w:rPr>
          <w:rFonts w:cs="Times New Roman" w:hAnsi="Times New Roman" w:eastAsia="Times New Roman" w:ascii="Times New Roman"/>
          <w:i/>
          <w:color w:val="333333"/>
          <w:spacing w:val="13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63"/>
          <w:position w:val="2"/>
          <w:sz w:val="18"/>
          <w:szCs w:val="18"/>
        </w:rPr>
        <w:t>g-</w:t>
      </w:r>
      <w:r>
        <w:rPr>
          <w:rFonts w:cs="Times New Roman" w:hAnsi="Times New Roman" w:eastAsia="Times New Roman" w:ascii="Times New Roman"/>
          <w:color w:val="333333"/>
          <w:spacing w:val="0"/>
          <w:w w:val="288"/>
          <w:position w:val="2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Segoe UI" w:hAnsi="Segoe UI" w:eastAsia="Segoe UI" w:ascii="Segoe UI"/>
          <w:sz w:val="5"/>
          <w:szCs w:val="5"/>
        </w:rPr>
        <w:jc w:val="left"/>
        <w:ind w:left="1426" w:right="-28"/>
      </w:pPr>
      <w:r>
        <w:rPr>
          <w:rFonts w:cs="Times New Roman" w:hAnsi="Times New Roman" w:eastAsia="Times New Roman" w:ascii="Times New Roman"/>
          <w:color w:val="333333"/>
          <w:w w:val="138"/>
          <w:sz w:val="5"/>
          <w:szCs w:val="5"/>
        </w:rPr>
        <w:t>f;/)</w:t>
      </w:r>
      <w:r>
        <w:rPr>
          <w:rFonts w:cs="Times New Roman" w:hAnsi="Times New Roman" w:eastAsia="Times New Roman" w:ascii="Times New Roman"/>
          <w:color w:val="BDBDBD"/>
          <w:w w:val="66"/>
          <w:sz w:val="5"/>
          <w:szCs w:val="5"/>
        </w:rPr>
        <w:t>·</w:t>
      </w:r>
      <w:r>
        <w:rPr>
          <w:rFonts w:cs="Times New Roman" w:hAnsi="Times New Roman" w:eastAsia="Times New Roman" w:ascii="Times New Roman"/>
          <w:color w:val="464646"/>
          <w:w w:val="164"/>
          <w:sz w:val="5"/>
          <w:szCs w:val="5"/>
        </w:rPr>
        <w:t>'1/'&gt;</w:t>
      </w:r>
      <w:r>
        <w:rPr>
          <w:rFonts w:cs="Segoe UI" w:hAnsi="Segoe UI" w:eastAsia="Segoe UI" w:ascii="Segoe UI"/>
          <w:color w:val="464646"/>
          <w:w w:val="294"/>
          <w:sz w:val="5"/>
          <w:szCs w:val="5"/>
        </w:rPr>
        <w:t>�</w:t>
      </w:r>
      <w:r>
        <w:rPr>
          <w:rFonts w:cs="Times New Roman" w:hAnsi="Times New Roman" w:eastAsia="Times New Roman" w:ascii="Times New Roman"/>
          <w:color w:val="464646"/>
          <w:w w:val="181"/>
          <w:sz w:val="5"/>
          <w:szCs w:val="5"/>
        </w:rPr>
        <w:t>41)-</w:t>
      </w:r>
      <w:r>
        <w:rPr>
          <w:rFonts w:cs="Segoe UI" w:hAnsi="Segoe UI" w:eastAsia="Segoe UI" w:ascii="Segoe UI"/>
          <w:color w:val="333333"/>
          <w:w w:val="294"/>
          <w:sz w:val="5"/>
          <w:szCs w:val="5"/>
        </w:rPr>
        <w:t>�</w:t>
      </w:r>
      <w:r>
        <w:rPr>
          <w:rFonts w:cs="Times New Roman" w:hAnsi="Times New Roman" w:eastAsia="Times New Roman" w:ascii="Times New Roman"/>
          <w:color w:val="333333"/>
          <w:w w:val="176"/>
          <w:sz w:val="5"/>
          <w:szCs w:val="5"/>
        </w:rPr>
        <w:t>f:A.</w:t>
      </w:r>
      <w:r>
        <w:rPr>
          <w:rFonts w:cs="Times New Roman" w:hAnsi="Times New Roman" w:eastAsia="Times New Roman" w:ascii="Times New Roman"/>
          <w:color w:val="333333"/>
          <w:w w:val="233"/>
          <w:sz w:val="5"/>
          <w:szCs w:val="5"/>
        </w:rPr>
        <w:t>U}</w:t>
      </w:r>
      <w:r>
        <w:rPr>
          <w:rFonts w:cs="Segoe UI" w:hAnsi="Segoe UI" w:eastAsia="Segoe UI" w:ascii="Segoe UI"/>
          <w:color w:val="464646"/>
          <w:w w:val="309"/>
          <w:sz w:val="5"/>
          <w:szCs w:val="5"/>
        </w:rPr>
        <w:t>�</w:t>
      </w:r>
      <w:r>
        <w:rPr>
          <w:rFonts w:cs="Segoe UI" w:hAnsi="Segoe UI" w:eastAsia="Segoe UI" w:ascii="Segoe UI"/>
          <w:color w:val="000000"/>
          <w:w w:val="100"/>
          <w:sz w:val="5"/>
          <w:szCs w:val="5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00"/>
        <w:sectPr>
          <w:type w:val="continuous"/>
          <w:pgSz w:w="11400" w:h="15920"/>
          <w:pgMar w:top="1480" w:bottom="280" w:left="740" w:right="1340"/>
          <w:cols w:num="2" w:equalWidth="off">
            <w:col w:w="2509" w:space="397"/>
            <w:col w:w="6414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i/>
          <w:color w:val="959595"/>
          <w:w w:val="2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i/>
          <w:color w:val="959595"/>
          <w:spacing w:val="4"/>
          <w:w w:val="42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i/>
          <w:color w:val="959595"/>
          <w:spacing w:val="0"/>
          <w:w w:val="21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i/>
          <w:color w:val="959595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959595"/>
          <w:spacing w:val="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959595"/>
          <w:spacing w:val="0"/>
          <w:w w:val="2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i/>
          <w:color w:val="959595"/>
          <w:spacing w:val="0"/>
          <w:w w:val="31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i/>
          <w:color w:val="959595"/>
          <w:spacing w:val="0"/>
          <w:w w:val="63"/>
          <w:sz w:val="14"/>
          <w:szCs w:val="14"/>
        </w:rPr>
        <w:t>·</w:t>
      </w:r>
      <w:r>
        <w:rPr>
          <w:rFonts w:cs="Times New Roman" w:hAnsi="Times New Roman" w:eastAsia="Times New Roman" w:ascii="Times New Roman"/>
          <w:i/>
          <w:color w:val="959595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959595"/>
          <w:spacing w:val="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464646"/>
          <w:spacing w:val="0"/>
          <w:w w:val="87"/>
          <w:sz w:val="14"/>
          <w:szCs w:val="14"/>
        </w:rPr>
        <w:t>u,</w:t>
      </w:r>
      <w:r>
        <w:rPr>
          <w:rFonts w:cs="Times New Roman" w:hAnsi="Times New Roman" w:eastAsia="Times New Roman" w:ascii="Times New Roman"/>
          <w:i/>
          <w:color w:val="464646"/>
          <w:spacing w:val="0"/>
          <w:w w:val="133"/>
          <w:sz w:val="14"/>
          <w:szCs w:val="14"/>
        </w:rPr>
        <w:t>.,.</w:t>
      </w:r>
      <w:r>
        <w:rPr>
          <w:rFonts w:cs="Times New Roman" w:hAnsi="Times New Roman" w:eastAsia="Times New Roman" w:ascii="Times New Roman"/>
          <w:i/>
          <w:color w:val="464646"/>
          <w:spacing w:val="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333333"/>
          <w:spacing w:val="0"/>
          <w:w w:val="37"/>
          <w:sz w:val="15"/>
          <w:szCs w:val="15"/>
        </w:rPr>
        <w:t>IF&gt;</w:t>
      </w:r>
      <w:r>
        <w:rPr>
          <w:rFonts w:cs="Times New Roman" w:hAnsi="Times New Roman" w:eastAsia="Times New Roman" w:ascii="Times New Roman"/>
          <w:i/>
          <w:color w:val="333333"/>
          <w:spacing w:val="0"/>
          <w:w w:val="37"/>
          <w:sz w:val="15"/>
          <w:szCs w:val="15"/>
        </w:rPr>
        <w:t>  </w:t>
      </w:r>
      <w:r>
        <w:rPr>
          <w:rFonts w:cs="Times New Roman" w:hAnsi="Times New Roman" w:eastAsia="Times New Roman" w:ascii="Times New Roman"/>
          <w:i/>
          <w:color w:val="333333"/>
          <w:spacing w:val="10"/>
          <w:w w:val="3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i/>
          <w:color w:val="333333"/>
          <w:spacing w:val="0"/>
          <w:w w:val="37"/>
          <w:sz w:val="15"/>
          <w:szCs w:val="15"/>
        </w:rPr>
        <w:t>IF&gt;</w:t>
      </w:r>
      <w:r>
        <w:rPr>
          <w:rFonts w:cs="Times New Roman" w:hAnsi="Times New Roman" w:eastAsia="Times New Roman" w:ascii="Times New Roman"/>
          <w:i/>
          <w:color w:val="333333"/>
          <w:spacing w:val="0"/>
          <w:w w:val="111"/>
          <w:sz w:val="15"/>
          <w:szCs w:val="15"/>
        </w:rPr>
        <w:t>""""</w:t>
      </w:r>
      <w:r>
        <w:rPr>
          <w:rFonts w:cs="Times New Roman" w:hAnsi="Times New Roman" w:eastAsia="Times New Roman" w:ascii="Times New Roman"/>
          <w:i/>
          <w:color w:val="333333"/>
          <w:spacing w:val="14"/>
          <w:w w:val="100"/>
          <w:sz w:val="15"/>
          <w:szCs w:val="15"/>
        </w:rPr>
        <w:t> </w:t>
      </w:r>
      <w:r>
        <w:rPr>
          <w:rFonts w:cs="Arial" w:hAnsi="Arial" w:eastAsia="Arial" w:ascii="Arial"/>
          <w:i/>
          <w:color w:val="333333"/>
          <w:spacing w:val="0"/>
          <w:w w:val="78"/>
          <w:sz w:val="8"/>
          <w:szCs w:val="8"/>
        </w:rPr>
        <w:t>IF&gt;</w:t>
      </w:r>
      <w:r>
        <w:rPr>
          <w:rFonts w:cs="Arial" w:hAnsi="Arial" w:eastAsia="Arial" w:ascii="Arial"/>
          <w:i/>
          <w:color w:val="333333"/>
          <w:spacing w:val="0"/>
          <w:w w:val="78"/>
          <w:sz w:val="8"/>
          <w:szCs w:val="8"/>
        </w:rPr>
        <w:t> </w:t>
      </w:r>
      <w:r>
        <w:rPr>
          <w:rFonts w:cs="Arial" w:hAnsi="Arial" w:eastAsia="Arial" w:ascii="Arial"/>
          <w:i/>
          <w:color w:val="333333"/>
          <w:spacing w:val="17"/>
          <w:w w:val="78"/>
          <w:sz w:val="8"/>
          <w:szCs w:val="8"/>
        </w:rPr>
        <w:t> </w:t>
      </w:r>
      <w:r>
        <w:rPr>
          <w:rFonts w:cs="Arial" w:hAnsi="Arial" w:eastAsia="Arial" w:ascii="Arial"/>
          <w:i/>
          <w:color w:val="333333"/>
          <w:spacing w:val="0"/>
          <w:w w:val="53"/>
          <w:sz w:val="20"/>
          <w:szCs w:val="20"/>
        </w:rPr>
        <w:t>(fl</w:t>
      </w:r>
      <w:r>
        <w:rPr>
          <w:rFonts w:cs="Arial" w:hAnsi="Arial" w:eastAsia="Arial" w:ascii="Arial"/>
          <w:i/>
          <w:color w:val="333333"/>
          <w:spacing w:val="0"/>
          <w:w w:val="86"/>
          <w:sz w:val="20"/>
          <w:szCs w:val="20"/>
        </w:rPr>
        <w:t>.,.</w:t>
      </w:r>
      <w:r>
        <w:rPr>
          <w:rFonts w:cs="Arial" w:hAnsi="Arial" w:eastAsia="Arial" w:ascii="Arial"/>
          <w:i/>
          <w:color w:val="333333"/>
          <w:spacing w:val="0"/>
          <w:w w:val="84"/>
          <w:sz w:val="20"/>
          <w:szCs w:val="20"/>
        </w:rPr>
        <w:t>.,.</w:t>
      </w:r>
      <w:r>
        <w:rPr>
          <w:rFonts w:cs="Arial" w:hAnsi="Arial" w:eastAsia="Arial" w:ascii="Arial"/>
          <w:i/>
          <w:color w:val="464646"/>
          <w:spacing w:val="0"/>
          <w:w w:val="84"/>
          <w:sz w:val="20"/>
          <w:szCs w:val="20"/>
        </w:rPr>
        <w:t>.,.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Courier New" w:hAnsi="Courier New" w:eastAsia="Courier New" w:ascii="Courier New"/>
          <w:sz w:val="18"/>
          <w:szCs w:val="18"/>
        </w:rPr>
        <w:jc w:val="right"/>
        <w:spacing w:before="64" w:lineRule="exact" w:line="100"/>
      </w:pPr>
      <w:r>
        <w:rPr>
          <w:rFonts w:cs="Courier New" w:hAnsi="Courier New" w:eastAsia="Courier New" w:ascii="Courier New"/>
          <w:color w:val="333333"/>
          <w:spacing w:val="-81"/>
          <w:w w:val="192"/>
          <w:position w:val="-7"/>
          <w:sz w:val="7"/>
          <w:szCs w:val="7"/>
        </w:rPr>
        <w:t>0</w:t>
      </w:r>
      <w:r>
        <w:rPr>
          <w:rFonts w:cs="Courier New" w:hAnsi="Courier New" w:eastAsia="Courier New" w:ascii="Courier New"/>
          <w:color w:val="333333"/>
          <w:spacing w:val="0"/>
          <w:w w:val="75"/>
          <w:position w:val="-6"/>
          <w:sz w:val="18"/>
          <w:szCs w:val="18"/>
        </w:rPr>
        <w:t>º</w:t>
      </w:r>
      <w:r>
        <w:rPr>
          <w:rFonts w:cs="Courier New" w:hAnsi="Courier New" w:eastAsia="Courier New" w:ascii="Courier New"/>
          <w:color w:val="333333"/>
          <w:spacing w:val="36"/>
          <w:w w:val="100"/>
          <w:position w:val="-6"/>
          <w:sz w:val="18"/>
          <w:szCs w:val="18"/>
        </w:rPr>
        <w:t> </w:t>
      </w:r>
      <w:r>
        <w:rPr>
          <w:rFonts w:cs="Courier New" w:hAnsi="Courier New" w:eastAsia="Courier New" w:ascii="Courier New"/>
          <w:color w:val="333333"/>
          <w:spacing w:val="-144"/>
          <w:w w:val="133"/>
          <w:position w:val="-6"/>
          <w:sz w:val="18"/>
          <w:szCs w:val="18"/>
        </w:rPr>
        <w:t>º</w:t>
      </w:r>
      <w:r>
        <w:rPr>
          <w:rFonts w:cs="Courier New" w:hAnsi="Courier New" w:eastAsia="Courier New" w:ascii="Courier New"/>
          <w:color w:val="333333"/>
          <w:spacing w:val="0"/>
          <w:w w:val="333"/>
          <w:position w:val="-7"/>
          <w:sz w:val="7"/>
          <w:szCs w:val="7"/>
        </w:rPr>
        <w:t>0</w:t>
      </w:r>
      <w:r>
        <w:rPr>
          <w:rFonts w:cs="Courier New" w:hAnsi="Courier New" w:eastAsia="Courier New" w:ascii="Courier New"/>
          <w:color w:val="333333"/>
          <w:spacing w:val="-140"/>
          <w:w w:val="342"/>
          <w:position w:val="-7"/>
          <w:sz w:val="7"/>
          <w:szCs w:val="7"/>
        </w:rPr>
        <w:t>0</w:t>
      </w:r>
      <w:r>
        <w:rPr>
          <w:rFonts w:cs="Courier New" w:hAnsi="Courier New" w:eastAsia="Courier New" w:ascii="Courier New"/>
          <w:color w:val="333333"/>
          <w:spacing w:val="0"/>
          <w:w w:val="129"/>
          <w:position w:val="-6"/>
          <w:sz w:val="18"/>
          <w:szCs w:val="18"/>
        </w:rPr>
        <w:t>º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9"/>
          <w:szCs w:val="9"/>
        </w:rPr>
        <w:jc w:val="left"/>
        <w:spacing w:before="60" w:lineRule="exact" w:line="80"/>
        <w:ind w:left="700"/>
      </w:pPr>
      <w:r>
        <w:br w:type="column"/>
      </w:r>
      <w:r>
        <w:rPr>
          <w:rFonts w:cs="Courier New" w:hAnsi="Courier New" w:eastAsia="Courier New" w:ascii="Courier New"/>
          <w:color w:val="333333"/>
          <w:w w:val="191"/>
          <w:position w:val="-1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w w:val="283"/>
          <w:position w:val="-1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w w:val="100"/>
          <w:position w:val="-1"/>
          <w:sz w:val="8"/>
          <w:szCs w:val="8"/>
        </w:rPr>
        <w:t>   </w:t>
      </w:r>
      <w:r>
        <w:rPr>
          <w:rFonts w:cs="Courier New" w:hAnsi="Courier New" w:eastAsia="Courier New" w:ascii="Courier New"/>
          <w:color w:val="333333"/>
          <w:spacing w:val="14"/>
          <w:w w:val="100"/>
          <w:position w:val="-1"/>
          <w:sz w:val="8"/>
          <w:szCs w:val="8"/>
        </w:rPr>
        <w:t> </w:t>
      </w:r>
      <w:r>
        <w:rPr>
          <w:rFonts w:cs="Courier New" w:hAnsi="Courier New" w:eastAsia="Courier New" w:ascii="Courier New"/>
          <w:color w:val="333333"/>
          <w:spacing w:val="0"/>
          <w:w w:val="168"/>
          <w:position w:val="-1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spacing w:val="0"/>
          <w:w w:val="299"/>
          <w:position w:val="-1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spacing w:val="0"/>
          <w:w w:val="283"/>
          <w:position w:val="-1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spacing w:val="0"/>
          <w:w w:val="100"/>
          <w:position w:val="-1"/>
          <w:sz w:val="8"/>
          <w:szCs w:val="8"/>
        </w:rPr>
        <w:t>                     </w:t>
      </w:r>
      <w:r>
        <w:rPr>
          <w:rFonts w:cs="Courier New" w:hAnsi="Courier New" w:eastAsia="Courier New" w:ascii="Courier New"/>
          <w:color w:val="333333"/>
          <w:spacing w:val="8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333333"/>
          <w:spacing w:val="0"/>
          <w:w w:val="154"/>
          <w:position w:val="-1"/>
          <w:sz w:val="9"/>
          <w:szCs w:val="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rFonts w:cs="Arial" w:hAnsi="Arial" w:eastAsia="Arial" w:ascii="Arial"/>
          <w:sz w:val="9"/>
          <w:szCs w:val="9"/>
        </w:rPr>
        <w:jc w:val="left"/>
        <w:spacing w:lineRule="exact" w:line="0"/>
        <w:ind w:left="711"/>
        <w:sectPr>
          <w:type w:val="continuous"/>
          <w:pgSz w:w="11400" w:h="15920"/>
          <w:pgMar w:top="1480" w:bottom="280" w:left="740" w:right="1340"/>
          <w:cols w:num="2" w:equalWidth="off">
            <w:col w:w="1935" w:space="4475"/>
            <w:col w:w="2910"/>
          </w:cols>
        </w:sectPr>
      </w:pPr>
      <w:r>
        <w:rPr>
          <w:rFonts w:cs="Courier New" w:hAnsi="Courier New" w:eastAsia="Courier New" w:ascii="Courier New"/>
          <w:color w:val="333333"/>
          <w:w w:val="161"/>
          <w:position w:val="-4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w w:val="291"/>
          <w:position w:val="-4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w w:val="100"/>
          <w:position w:val="-4"/>
          <w:sz w:val="8"/>
          <w:szCs w:val="8"/>
        </w:rPr>
        <w:t>   </w:t>
      </w:r>
      <w:r>
        <w:rPr>
          <w:rFonts w:cs="Courier New" w:hAnsi="Courier New" w:eastAsia="Courier New" w:ascii="Courier New"/>
          <w:color w:val="333333"/>
          <w:spacing w:val="14"/>
          <w:w w:val="100"/>
          <w:position w:val="-4"/>
          <w:sz w:val="8"/>
          <w:szCs w:val="8"/>
        </w:rPr>
        <w:t> </w:t>
      </w:r>
      <w:r>
        <w:rPr>
          <w:rFonts w:cs="Courier New" w:hAnsi="Courier New" w:eastAsia="Courier New" w:ascii="Courier New"/>
          <w:color w:val="333333"/>
          <w:spacing w:val="0"/>
          <w:w w:val="168"/>
          <w:position w:val="-4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spacing w:val="0"/>
          <w:w w:val="299"/>
          <w:position w:val="-4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spacing w:val="0"/>
          <w:w w:val="283"/>
          <w:position w:val="-4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spacing w:val="0"/>
          <w:w w:val="100"/>
          <w:position w:val="-4"/>
          <w:sz w:val="8"/>
          <w:szCs w:val="8"/>
        </w:rPr>
        <w:t>                     </w:t>
      </w:r>
      <w:r>
        <w:rPr>
          <w:rFonts w:cs="Courier New" w:hAnsi="Courier New" w:eastAsia="Courier New" w:ascii="Courier New"/>
          <w:color w:val="333333"/>
          <w:spacing w:val="12"/>
          <w:w w:val="100"/>
          <w:position w:val="-4"/>
          <w:sz w:val="8"/>
          <w:szCs w:val="8"/>
        </w:rPr>
        <w:t> </w:t>
      </w:r>
      <w:r>
        <w:rPr>
          <w:rFonts w:cs="Arial" w:hAnsi="Arial" w:eastAsia="Arial" w:ascii="Arial"/>
          <w:color w:val="333333"/>
          <w:spacing w:val="0"/>
          <w:w w:val="154"/>
          <w:position w:val="-4"/>
          <w:sz w:val="9"/>
          <w:szCs w:val="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rFonts w:cs="Segoe UI" w:hAnsi="Segoe UI" w:eastAsia="Segoe UI" w:ascii="Segoe UI"/>
          <w:sz w:val="19"/>
          <w:szCs w:val="19"/>
        </w:rPr>
        <w:jc w:val="left"/>
        <w:spacing w:before="30" w:lineRule="exact" w:line="160"/>
        <w:ind w:left="1426" w:right="-50"/>
      </w:pPr>
      <w:r>
        <w:rPr>
          <w:rFonts w:cs="Arial" w:hAnsi="Arial" w:eastAsia="Arial" w:ascii="Arial"/>
          <w:color w:val="333333"/>
          <w:w w:val="80"/>
          <w:position w:val="-7"/>
          <w:sz w:val="19"/>
          <w:szCs w:val="19"/>
        </w:rPr>
        <w:t>§</w:t>
      </w:r>
      <w:r>
        <w:rPr>
          <w:rFonts w:cs="Segoe UI" w:hAnsi="Segoe UI" w:eastAsia="Segoe UI" w:ascii="Segoe UI"/>
          <w:color w:val="333333"/>
          <w:w w:val="79"/>
          <w:position w:val="-7"/>
          <w:sz w:val="19"/>
          <w:szCs w:val="19"/>
        </w:rPr>
        <w:t>�</w:t>
      </w:r>
      <w:r>
        <w:rPr>
          <w:rFonts w:cs="Segoe UI" w:hAnsi="Segoe UI" w:eastAsia="Segoe UI" w:ascii="Segoe UI"/>
          <w:color w:val="333333"/>
          <w:w w:val="81"/>
          <w:position w:val="-7"/>
          <w:sz w:val="19"/>
          <w:szCs w:val="19"/>
        </w:rPr>
        <w:t>�</w:t>
      </w:r>
      <w:r>
        <w:rPr>
          <w:rFonts w:cs="Arial" w:hAnsi="Arial" w:eastAsia="Arial" w:ascii="Arial"/>
          <w:color w:val="333333"/>
          <w:w w:val="132"/>
          <w:position w:val="-7"/>
          <w:sz w:val="19"/>
          <w:szCs w:val="19"/>
        </w:rPr>
        <w:t>§</w:t>
      </w:r>
      <w:r>
        <w:rPr>
          <w:rFonts w:cs="Segoe UI" w:hAnsi="Segoe UI" w:eastAsia="Segoe UI" w:ascii="Segoe UI"/>
          <w:color w:val="333333"/>
          <w:w w:val="81"/>
          <w:position w:val="-7"/>
          <w:sz w:val="19"/>
          <w:szCs w:val="19"/>
        </w:rPr>
        <w:t>�</w:t>
      </w:r>
      <w:r>
        <w:rPr>
          <w:rFonts w:cs="Segoe UI" w:hAnsi="Segoe UI" w:eastAsia="Segoe UI" w:ascii="Segoe UI"/>
          <w:color w:val="333333"/>
          <w:w w:val="79"/>
          <w:position w:val="-7"/>
          <w:sz w:val="19"/>
          <w:szCs w:val="19"/>
        </w:rPr>
        <w:t>�</w:t>
      </w:r>
      <w:r>
        <w:rPr>
          <w:rFonts w:cs="Segoe UI" w:hAnsi="Segoe UI" w:eastAsia="Segoe UI" w:ascii="Segoe UI"/>
          <w:color w:val="333333"/>
          <w:w w:val="100"/>
          <w:position w:val="-7"/>
          <w:sz w:val="19"/>
          <w:szCs w:val="19"/>
        </w:rPr>
        <w:t>   </w:t>
      </w:r>
      <w:r>
        <w:rPr>
          <w:rFonts w:cs="Segoe UI" w:hAnsi="Segoe UI" w:eastAsia="Segoe UI" w:ascii="Segoe UI"/>
          <w:color w:val="333333"/>
          <w:spacing w:val="-9"/>
          <w:w w:val="100"/>
          <w:position w:val="-7"/>
          <w:sz w:val="19"/>
          <w:szCs w:val="19"/>
        </w:rPr>
        <w:t> </w:t>
      </w:r>
      <w:r>
        <w:rPr>
          <w:rFonts w:cs="Segoe UI" w:hAnsi="Segoe UI" w:eastAsia="Segoe UI" w:ascii="Segoe UI"/>
          <w:color w:val="333333"/>
          <w:spacing w:val="0"/>
          <w:w w:val="46"/>
          <w:position w:val="-7"/>
          <w:sz w:val="19"/>
          <w:szCs w:val="19"/>
        </w:rPr>
        <w:t>�</w:t>
      </w:r>
      <w:r>
        <w:rPr>
          <w:rFonts w:cs="Segoe UI" w:hAnsi="Segoe UI" w:eastAsia="Segoe UI" w:ascii="Segoe UI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right"/>
        <w:spacing w:lineRule="exact" w:line="120"/>
      </w:pPr>
      <w:r>
        <w:br w:type="column"/>
      </w:r>
      <w:r>
        <w:rPr>
          <w:rFonts w:cs="Arial" w:hAnsi="Arial" w:eastAsia="Arial" w:ascii="Arial"/>
          <w:color w:val="333333"/>
          <w:spacing w:val="0"/>
          <w:w w:val="76"/>
          <w:position w:val="-1"/>
          <w:sz w:val="10"/>
          <w:szCs w:val="10"/>
        </w:rPr>
        <w:t>c:í</w:t>
      </w:r>
      <w:r>
        <w:rPr>
          <w:rFonts w:cs="Arial" w:hAnsi="Arial" w:eastAsia="Arial" w:ascii="Arial"/>
          <w:color w:val="333333"/>
          <w:spacing w:val="0"/>
          <w:w w:val="76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33333"/>
          <w:spacing w:val="20"/>
          <w:w w:val="76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3"/>
          <w:position w:val="-1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Courier New" w:hAnsi="Courier New" w:eastAsia="Courier New" w:ascii="Courier New"/>
          <w:sz w:val="8"/>
          <w:szCs w:val="8"/>
        </w:rPr>
        <w:jc w:val="right"/>
        <w:spacing w:lineRule="exact" w:line="40"/>
      </w:pPr>
      <w:r>
        <w:rPr>
          <w:rFonts w:cs="Courier New" w:hAnsi="Courier New" w:eastAsia="Courier New" w:ascii="Courier New"/>
          <w:color w:val="333333"/>
          <w:w w:val="168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w w:val="291"/>
          <w:sz w:val="8"/>
          <w:szCs w:val="8"/>
        </w:rPr>
        <w:t>0</w:t>
      </w:r>
      <w:r>
        <w:rPr>
          <w:rFonts w:cs="Courier New" w:hAnsi="Courier New" w:eastAsia="Courier New" w:ascii="Courier New"/>
          <w:color w:val="000000"/>
          <w:w w:val="10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right"/>
        <w:spacing w:lineRule="exact" w:line="0"/>
      </w:pPr>
      <w:r>
        <w:rPr>
          <w:rFonts w:cs="Times New Roman" w:hAnsi="Times New Roman" w:eastAsia="Times New Roman" w:ascii="Times New Roman"/>
          <w:color w:val="333333"/>
          <w:spacing w:val="0"/>
          <w:w w:val="78"/>
          <w:position w:val="-3"/>
          <w:sz w:val="7"/>
          <w:szCs w:val="7"/>
        </w:rPr>
        <w:t>'&lt;!"</w:t>
      </w:r>
      <w:r>
        <w:rPr>
          <w:rFonts w:cs="Times New Roman" w:hAnsi="Times New Roman" w:eastAsia="Times New Roman" w:ascii="Times New Roman"/>
          <w:color w:val="333333"/>
          <w:spacing w:val="0"/>
          <w:w w:val="78"/>
          <w:position w:val="-3"/>
          <w:sz w:val="7"/>
          <w:szCs w:val="7"/>
        </w:rPr>
        <w:t>   </w:t>
      </w:r>
      <w:r>
        <w:rPr>
          <w:rFonts w:cs="Times New Roman" w:hAnsi="Times New Roman" w:eastAsia="Times New Roman" w:ascii="Times New Roman"/>
          <w:color w:val="333333"/>
          <w:spacing w:val="4"/>
          <w:w w:val="78"/>
          <w:position w:val="-3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464646"/>
          <w:spacing w:val="0"/>
          <w:w w:val="115"/>
          <w:position w:val="-3"/>
          <w:sz w:val="7"/>
          <w:szCs w:val="7"/>
        </w:rPr>
        <w:t>....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7"/>
          <w:szCs w:val="7"/>
        </w:rPr>
      </w:r>
    </w:p>
    <w:p>
      <w:pPr>
        <w:rPr>
          <w:rFonts w:cs="Segoe UI" w:hAnsi="Segoe UI" w:eastAsia="Segoe UI" w:ascii="Segoe UI"/>
          <w:sz w:val="20"/>
          <w:szCs w:val="20"/>
        </w:rPr>
        <w:jc w:val="left"/>
        <w:spacing w:before="19" w:lineRule="exact" w:line="180"/>
        <w:sectPr>
          <w:type w:val="continuous"/>
          <w:pgSz w:w="11400" w:h="15920"/>
          <w:pgMar w:top="1480" w:bottom="280" w:left="740" w:right="1340"/>
          <w:cols w:num="3" w:equalWidth="off">
            <w:col w:w="2498" w:space="3915"/>
            <w:col w:w="929" w:space="202"/>
            <w:col w:w="1776"/>
          </w:cols>
        </w:sectPr>
      </w:pPr>
      <w:r>
        <w:br w:type="column"/>
      </w:r>
      <w:r>
        <w:rPr>
          <w:rFonts w:cs="Segoe UI" w:hAnsi="Segoe UI" w:eastAsia="Segoe UI" w:ascii="Segoe UI"/>
          <w:color w:val="333333"/>
          <w:w w:val="45"/>
          <w:position w:val="-7"/>
          <w:sz w:val="20"/>
          <w:szCs w:val="20"/>
        </w:rPr>
        <w:t>�</w:t>
      </w:r>
      <w:r>
        <w:rPr>
          <w:rFonts w:cs="Segoe UI" w:hAnsi="Segoe UI" w:eastAsia="Segoe UI" w:ascii="Segoe UI"/>
          <w:color w:val="333333"/>
          <w:w w:val="77"/>
          <w:position w:val="-7"/>
          <w:sz w:val="20"/>
          <w:szCs w:val="20"/>
        </w:rPr>
        <w:t>�</w:t>
      </w:r>
      <w:r>
        <w:rPr>
          <w:rFonts w:cs="Segoe UI" w:hAnsi="Segoe UI" w:eastAsia="Segoe UI" w:ascii="Segoe UI"/>
          <w:color w:val="333333"/>
          <w:w w:val="73"/>
          <w:position w:val="-7"/>
          <w:sz w:val="20"/>
          <w:szCs w:val="20"/>
        </w:rPr>
        <w:t>�</w:t>
      </w:r>
      <w:r>
        <w:rPr>
          <w:rFonts w:cs="Segoe UI" w:hAnsi="Segoe UI" w:eastAsia="Segoe UI" w:ascii="Segoe UI"/>
          <w:color w:val="00000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20"/>
        <w:ind w:left="1426" w:right="-43"/>
      </w:pPr>
      <w:r>
        <w:rPr>
          <w:rFonts w:cs="Segoe UI" w:hAnsi="Segoe UI" w:eastAsia="Segoe UI" w:ascii="Segoe UI"/>
          <w:color w:val="333333"/>
          <w:w w:val="63"/>
          <w:sz w:val="17"/>
          <w:szCs w:val="17"/>
        </w:rPr>
        <w:t>�</w:t>
      </w:r>
      <w:r>
        <w:rPr>
          <w:rFonts w:cs="Segoe UI" w:hAnsi="Segoe UI" w:eastAsia="Segoe UI" w:ascii="Segoe UI"/>
          <w:color w:val="333333"/>
          <w:w w:val="88"/>
          <w:sz w:val="17"/>
          <w:szCs w:val="17"/>
        </w:rPr>
        <w:t>�</w:t>
      </w:r>
      <w:r>
        <w:rPr>
          <w:rFonts w:cs="Segoe UI" w:hAnsi="Segoe UI" w:eastAsia="Segoe UI" w:ascii="Segoe UI"/>
          <w:color w:val="333333"/>
          <w:w w:val="79"/>
          <w:sz w:val="17"/>
          <w:szCs w:val="17"/>
        </w:rPr>
        <w:t>�</w:t>
      </w:r>
      <w:r>
        <w:rPr>
          <w:rFonts w:cs="Arial" w:hAnsi="Arial" w:eastAsia="Arial" w:ascii="Arial"/>
          <w:i/>
          <w:color w:val="333333"/>
          <w:w w:val="32"/>
          <w:sz w:val="17"/>
          <w:szCs w:val="17"/>
        </w:rPr>
        <w:t>-</w:t>
      </w:r>
      <w:r>
        <w:rPr>
          <w:rFonts w:cs="Arial" w:hAnsi="Arial" w:eastAsia="Arial" w:ascii="Arial"/>
          <w:i/>
          <w:color w:val="333333"/>
          <w:w w:val="148"/>
          <w:sz w:val="17"/>
          <w:szCs w:val="17"/>
        </w:rPr>
        <w:t>g</w:t>
      </w:r>
      <w:r>
        <w:rPr>
          <w:rFonts w:cs="Arial" w:hAnsi="Arial" w:eastAsia="Arial" w:ascii="Arial"/>
          <w:i/>
          <w:color w:val="333333"/>
          <w:w w:val="305"/>
          <w:sz w:val="17"/>
          <w:szCs w:val="17"/>
        </w:rPr>
        <w:t>t</w:t>
      </w:r>
      <w:r>
        <w:rPr>
          <w:rFonts w:cs="Arial" w:hAnsi="Arial" w:eastAsia="Arial" w:ascii="Arial"/>
          <w:i/>
          <w:color w:val="464646"/>
          <w:w w:val="297"/>
          <w:sz w:val="17"/>
          <w:szCs w:val="17"/>
        </w:rPr>
        <w:t>t</w:t>
      </w:r>
      <w:r>
        <w:rPr>
          <w:rFonts w:cs="Arial" w:hAnsi="Arial" w:eastAsia="Arial" w:ascii="Arial"/>
          <w:i/>
          <w:color w:val="464646"/>
          <w:w w:val="100"/>
          <w:sz w:val="17"/>
          <w:szCs w:val="17"/>
        </w:rPr>
        <w:t>   </w:t>
      </w:r>
      <w:r>
        <w:rPr>
          <w:rFonts w:cs="Arial" w:hAnsi="Arial" w:eastAsia="Arial" w:ascii="Arial"/>
          <w:i/>
          <w:color w:val="464646"/>
          <w:spacing w:val="-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6"/>
          <w:szCs w:val="6"/>
        </w:rPr>
        <w:jc w:val="left"/>
        <w:spacing w:before="99" w:lineRule="exact" w:line="60"/>
        <w:ind w:left="1422" w:right="-29"/>
      </w:pPr>
      <w:r>
        <w:rPr>
          <w:rFonts w:cs="Times New Roman" w:hAnsi="Times New Roman" w:eastAsia="Times New Roman" w:ascii="Times New Roman"/>
          <w:color w:val="333333"/>
          <w:w w:val="110"/>
          <w:sz w:val="6"/>
          <w:szCs w:val="6"/>
        </w:rPr>
        <w:t>(A-</w:t>
      </w:r>
      <w:r>
        <w:rPr>
          <w:rFonts w:cs="Times New Roman" w:hAnsi="Times New Roman" w:eastAsia="Times New Roman" w:ascii="Times New Roman"/>
          <w:color w:val="464646"/>
          <w:w w:val="179"/>
          <w:sz w:val="6"/>
          <w:szCs w:val="6"/>
        </w:rPr>
        <w:t>00-</w:t>
      </w:r>
      <w:r>
        <w:rPr>
          <w:rFonts w:cs="Times New Roman" w:hAnsi="Times New Roman" w:eastAsia="Times New Roman" w:ascii="Times New Roman"/>
          <w:color w:val="333333"/>
          <w:w w:val="159"/>
          <w:sz w:val="6"/>
          <w:szCs w:val="6"/>
        </w:rPr>
        <w:t>(1)-</w:t>
      </w:r>
      <w:r>
        <w:rPr>
          <w:rFonts w:cs="Times New Roman" w:hAnsi="Times New Roman" w:eastAsia="Times New Roman" w:ascii="Times New Roman"/>
          <w:color w:val="464646"/>
          <w:w w:val="210"/>
          <w:sz w:val="6"/>
          <w:szCs w:val="6"/>
        </w:rPr>
        <w:t>tl),</w:t>
      </w:r>
      <w:r>
        <w:rPr>
          <w:rFonts w:cs="Times New Roman" w:hAnsi="Times New Roman" w:eastAsia="Times New Roman" w:ascii="Times New Roman"/>
          <w:color w:val="333333"/>
          <w:w w:val="101"/>
          <w:sz w:val="6"/>
          <w:szCs w:val="6"/>
        </w:rPr>
        <w:t>(&gt;C},</w:t>
      </w:r>
      <w:r>
        <w:rPr>
          <w:rFonts w:cs="Times New Roman" w:hAnsi="Times New Roman" w:eastAsia="Times New Roman" w:ascii="Times New Roman"/>
          <w:color w:val="333333"/>
          <w:w w:val="170"/>
          <w:sz w:val="6"/>
          <w:szCs w:val="6"/>
        </w:rPr>
        <w:t>tfl}</w:t>
      </w:r>
      <w:r>
        <w:rPr>
          <w:rFonts w:cs="Times New Roman" w:hAnsi="Times New Roman" w:eastAsia="Times New Roman" w:ascii="Times New Roman"/>
          <w:color w:val="333333"/>
          <w:w w:val="154"/>
          <w:sz w:val="6"/>
          <w:szCs w:val="6"/>
        </w:rPr>
        <w:t>El)-</w:t>
      </w:r>
      <w:r>
        <w:rPr>
          <w:rFonts w:cs="Times New Roman" w:hAnsi="Times New Roman" w:eastAsia="Times New Roman" w:ascii="Times New Roman"/>
          <w:color w:val="333333"/>
          <w:w w:val="221"/>
          <w:sz w:val="6"/>
          <w:szCs w:val="6"/>
        </w:rPr>
        <w:t>te-</w:t>
      </w:r>
      <w:r>
        <w:rPr>
          <w:rFonts w:cs="Times New Roman" w:hAnsi="Times New Roman" w:eastAsia="Times New Roman" w:ascii="Times New Roman"/>
          <w:color w:val="000000"/>
          <w:w w:val="100"/>
          <w:sz w:val="6"/>
          <w:szCs w:val="6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220"/>
        <w:ind w:right="-50"/>
      </w:pPr>
      <w:r>
        <w:br w:type="column"/>
      </w:r>
      <w:r>
        <w:rPr>
          <w:rFonts w:cs="Segoe UI" w:hAnsi="Segoe UI" w:eastAsia="Segoe UI" w:ascii="Segoe UI"/>
          <w:color w:val="333333"/>
          <w:spacing w:val="0"/>
          <w:w w:val="51"/>
          <w:sz w:val="20"/>
          <w:szCs w:val="20"/>
        </w:rPr>
        <w:t>�</w:t>
      </w:r>
      <w:r>
        <w:rPr>
          <w:rFonts w:cs="Segoe UI" w:hAnsi="Segoe UI" w:eastAsia="Segoe UI" w:ascii="Segoe UI"/>
          <w:color w:val="333333"/>
          <w:spacing w:val="0"/>
          <w:w w:val="51"/>
          <w:sz w:val="20"/>
          <w:szCs w:val="20"/>
        </w:rPr>
        <w:t>                    </w:t>
      </w:r>
      <w:r>
        <w:rPr>
          <w:rFonts w:cs="Segoe UI" w:hAnsi="Segoe UI" w:eastAsia="Segoe UI" w:ascii="Segoe UI"/>
          <w:color w:val="333333"/>
          <w:spacing w:val="27"/>
          <w:w w:val="5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78"/>
          <w:position w:val="7"/>
          <w:sz w:val="10"/>
          <w:szCs w:val="10"/>
        </w:rPr>
        <w:t>i.n</w:t>
      </w:r>
      <w:r>
        <w:rPr>
          <w:rFonts w:cs="Times New Roman" w:hAnsi="Times New Roman" w:eastAsia="Times New Roman" w:ascii="Times New Roman"/>
          <w:color w:val="333333"/>
          <w:spacing w:val="0"/>
          <w:w w:val="25"/>
          <w:position w:val="7"/>
          <w:sz w:val="10"/>
          <w:szCs w:val="10"/>
        </w:rPr>
        <w:t>'"</w:t>
      </w:r>
      <w:r>
        <w:rPr>
          <w:rFonts w:cs="Times New Roman" w:hAnsi="Times New Roman" w:eastAsia="Times New Roman" w:ascii="Times New Roman"/>
          <w:color w:val="333333"/>
          <w:spacing w:val="0"/>
          <w:w w:val="193"/>
          <w:position w:val="7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before="29"/>
        <w:sectPr>
          <w:type w:val="continuous"/>
          <w:pgSz w:w="11400" w:h="15920"/>
          <w:pgMar w:top="1480" w:bottom="280" w:left="740" w:right="1340"/>
          <w:cols w:num="3" w:equalWidth="off">
            <w:col w:w="2509" w:space="3904"/>
            <w:col w:w="943" w:space="191"/>
            <w:col w:w="1773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333333"/>
          <w:w w:val="101"/>
          <w:sz w:val="10"/>
          <w:szCs w:val="10"/>
        </w:rPr>
        <w:t>có</w:t>
      </w:r>
      <w:r>
        <w:rPr>
          <w:rFonts w:cs="Times New Roman" w:hAnsi="Times New Roman" w:eastAsia="Times New Roman" w:ascii="Times New Roman"/>
          <w:color w:val="333333"/>
          <w:w w:val="198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333333"/>
          <w:w w:val="188"/>
          <w:sz w:val="10"/>
          <w:szCs w:val="10"/>
        </w:rPr>
        <w:t>Ñ</w:t>
      </w:r>
      <w:r>
        <w:rPr>
          <w:rFonts w:cs="Times New Roman" w:hAnsi="Times New Roman" w:eastAsia="Times New Roman" w:ascii="Times New Roman"/>
          <w:color w:val="333333"/>
          <w:w w:val="100"/>
          <w:sz w:val="10"/>
          <w:szCs w:val="10"/>
        </w:rPr>
        <w:t>                                          </w:t>
      </w:r>
      <w:r>
        <w:rPr>
          <w:rFonts w:cs="Arial" w:hAnsi="Arial" w:eastAsia="Arial" w:ascii="Arial"/>
          <w:color w:val="333333"/>
          <w:spacing w:val="0"/>
          <w:w w:val="153"/>
          <w:sz w:val="8"/>
          <w:szCs w:val="8"/>
        </w:rPr>
        <w:t>Ñ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tLeast" w:line="80"/>
        <w:ind w:left="1426" w:right="-49"/>
      </w:pPr>
      <w:r>
        <w:rPr>
          <w:rFonts w:cs="Times New Roman" w:hAnsi="Times New Roman" w:eastAsia="Times New Roman" w:ascii="Times New Roman"/>
          <w:color w:val="333333"/>
          <w:spacing w:val="-81"/>
          <w:w w:val="90"/>
          <w:position w:val="-10"/>
          <w:sz w:val="18"/>
          <w:szCs w:val="18"/>
        </w:rPr>
        <w:t>g</w:t>
      </w:r>
      <w:r>
        <w:rPr>
          <w:rFonts w:cs="Courier New" w:hAnsi="Courier New" w:eastAsia="Courier New" w:ascii="Courier New"/>
          <w:color w:val="333333"/>
          <w:spacing w:val="0"/>
          <w:w w:val="192"/>
          <w:position w:val="0"/>
          <w:sz w:val="7"/>
          <w:szCs w:val="7"/>
        </w:rPr>
        <w:t>0</w:t>
      </w:r>
      <w:r>
        <w:rPr>
          <w:rFonts w:cs="Courier New" w:hAnsi="Courier New" w:eastAsia="Courier New" w:ascii="Courier New"/>
          <w:color w:val="333333"/>
          <w:spacing w:val="0"/>
          <w:w w:val="100"/>
          <w:position w:val="0"/>
          <w:sz w:val="7"/>
          <w:szCs w:val="7"/>
        </w:rPr>
        <w:t>      </w:t>
      </w:r>
      <w:r>
        <w:rPr>
          <w:rFonts w:cs="Courier New" w:hAnsi="Courier New" w:eastAsia="Courier New" w:ascii="Courier New"/>
          <w:color w:val="333333"/>
          <w:spacing w:val="-10"/>
          <w:w w:val="100"/>
          <w:position w:val="0"/>
          <w:sz w:val="7"/>
          <w:szCs w:val="7"/>
        </w:rPr>
        <w:t> </w:t>
      </w:r>
      <w:r>
        <w:rPr>
          <w:rFonts w:cs="Courier New" w:hAnsi="Courier New" w:eastAsia="Courier New" w:ascii="Courier New"/>
          <w:color w:val="333333"/>
          <w:spacing w:val="-140"/>
          <w:w w:val="342"/>
          <w:position w:val="0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464646"/>
          <w:spacing w:val="0"/>
          <w:w w:val="155"/>
          <w:position w:val="-1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position w:val="-1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464646"/>
          <w:spacing w:val="5"/>
          <w:w w:val="100"/>
          <w:position w:val="-10"/>
          <w:sz w:val="18"/>
          <w:szCs w:val="18"/>
        </w:rPr>
        <w:t> </w:t>
      </w:r>
      <w:r>
        <w:rPr>
          <w:rFonts w:cs="Courier New" w:hAnsi="Courier New" w:eastAsia="Courier New" w:ascii="Courier New"/>
          <w:color w:val="333333"/>
          <w:spacing w:val="-140"/>
          <w:w w:val="342"/>
          <w:position w:val="0"/>
          <w:sz w:val="7"/>
          <w:szCs w:val="7"/>
        </w:rPr>
        <w:t>0</w:t>
      </w:r>
      <w:r>
        <w:rPr>
          <w:rFonts w:cs="Times New Roman" w:hAnsi="Times New Roman" w:eastAsia="Times New Roman" w:ascii="Times New Roman"/>
          <w:color w:val="333333"/>
          <w:spacing w:val="0"/>
          <w:w w:val="159"/>
          <w:position w:val="-1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0"/>
          <w:sz w:val="18"/>
          <w:szCs w:val="18"/>
        </w:rPr>
        <w:t>   </w:t>
      </w:r>
      <w:r>
        <w:rPr>
          <w:rFonts w:cs="Times New Roman" w:hAnsi="Times New Roman" w:eastAsia="Times New Roman" w:ascii="Times New Roman"/>
          <w:color w:val="333333"/>
          <w:spacing w:val="12"/>
          <w:w w:val="100"/>
          <w:position w:val="-10"/>
          <w:sz w:val="18"/>
          <w:szCs w:val="18"/>
        </w:rPr>
        <w:t> </w:t>
      </w:r>
      <w:r>
        <w:rPr>
          <w:rFonts w:cs="Courier New" w:hAnsi="Courier New" w:eastAsia="Courier New" w:ascii="Courier New"/>
          <w:color w:val="333333"/>
          <w:spacing w:val="-81"/>
          <w:w w:val="201"/>
          <w:position w:val="0"/>
          <w:sz w:val="7"/>
          <w:szCs w:val="7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90"/>
          <w:position w:val="-1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Courier New" w:hAnsi="Courier New" w:eastAsia="Courier New" w:ascii="Courier New"/>
          <w:sz w:val="10"/>
          <w:szCs w:val="10"/>
        </w:rPr>
        <w:jc w:val="left"/>
        <w:spacing w:lineRule="atLeast" w:line="40"/>
        <w:ind w:right="-48"/>
      </w:pPr>
      <w:r>
        <w:rPr>
          <w:rFonts w:cs="Courier New" w:hAnsi="Courier New" w:eastAsia="Courier New" w:ascii="Courier New"/>
          <w:color w:val="333333"/>
          <w:spacing w:val="-81"/>
          <w:w w:val="141"/>
          <w:sz w:val="10"/>
          <w:szCs w:val="10"/>
        </w:rPr>
        <w:t>0</w:t>
      </w:r>
      <w:r>
        <w:rPr>
          <w:rFonts w:cs="Courier New" w:hAnsi="Courier New" w:eastAsia="Courier New" w:ascii="Courier New"/>
          <w:color w:val="333333"/>
          <w:spacing w:val="0"/>
          <w:w w:val="75"/>
          <w:position w:val="1"/>
          <w:sz w:val="18"/>
          <w:szCs w:val="18"/>
        </w:rPr>
        <w:t>º</w:t>
      </w:r>
      <w:r>
        <w:rPr>
          <w:rFonts w:cs="Courier New" w:hAnsi="Courier New" w:eastAsia="Courier New" w:ascii="Courier New"/>
          <w:color w:val="333333"/>
          <w:spacing w:val="0"/>
          <w:w w:val="100"/>
          <w:position w:val="1"/>
          <w:sz w:val="18"/>
          <w:szCs w:val="18"/>
        </w:rPr>
        <w:t>  </w:t>
      </w:r>
      <w:r>
        <w:rPr>
          <w:rFonts w:cs="Courier New" w:hAnsi="Courier New" w:eastAsia="Courier New" w:ascii="Courier New"/>
          <w:color w:val="333333"/>
          <w:spacing w:val="-40"/>
          <w:w w:val="100"/>
          <w:position w:val="1"/>
          <w:sz w:val="18"/>
          <w:szCs w:val="18"/>
        </w:rPr>
        <w:t> </w:t>
      </w:r>
      <w:r>
        <w:rPr>
          <w:rFonts w:cs="Courier New" w:hAnsi="Courier New" w:eastAsia="Courier New" w:ascii="Courier New"/>
          <w:color w:val="333333"/>
          <w:spacing w:val="-140"/>
          <w:w w:val="133"/>
          <w:position w:val="1"/>
          <w:sz w:val="18"/>
          <w:szCs w:val="18"/>
        </w:rPr>
        <w:t>º</w:t>
      </w:r>
      <w:r>
        <w:rPr>
          <w:rFonts w:cs="Courier New" w:hAnsi="Courier New" w:eastAsia="Courier New" w:ascii="Courier New"/>
          <w:color w:val="333333"/>
          <w:spacing w:val="0"/>
          <w:w w:val="233"/>
          <w:position w:val="0"/>
          <w:sz w:val="10"/>
          <w:szCs w:val="10"/>
        </w:rPr>
        <w:t>0</w:t>
      </w:r>
      <w:r>
        <w:rPr>
          <w:rFonts w:cs="Courier New" w:hAnsi="Courier New" w:eastAsia="Courier New" w:ascii="Courier New"/>
          <w:color w:val="333333"/>
          <w:spacing w:val="0"/>
          <w:w w:val="100"/>
          <w:position w:val="0"/>
          <w:sz w:val="10"/>
          <w:szCs w:val="10"/>
        </w:rPr>
        <w:t> </w:t>
      </w:r>
      <w:r>
        <w:rPr>
          <w:rFonts w:cs="Courier New" w:hAnsi="Courier New" w:eastAsia="Courier New" w:ascii="Courier New"/>
          <w:color w:val="333333"/>
          <w:spacing w:val="20"/>
          <w:w w:val="100"/>
          <w:position w:val="0"/>
          <w:sz w:val="10"/>
          <w:szCs w:val="10"/>
        </w:rPr>
        <w:t> </w:t>
      </w:r>
      <w:r>
        <w:rPr>
          <w:rFonts w:cs="Courier New" w:hAnsi="Courier New" w:eastAsia="Courier New" w:ascii="Courier New"/>
          <w:color w:val="333333"/>
          <w:spacing w:val="-133"/>
          <w:w w:val="126"/>
          <w:position w:val="1"/>
          <w:sz w:val="18"/>
          <w:szCs w:val="18"/>
        </w:rPr>
        <w:t>º</w:t>
      </w:r>
      <w:r>
        <w:rPr>
          <w:rFonts w:cs="Courier New" w:hAnsi="Courier New" w:eastAsia="Courier New" w:ascii="Courier New"/>
          <w:color w:val="333333"/>
          <w:spacing w:val="0"/>
          <w:w w:val="227"/>
          <w:position w:val="0"/>
          <w:sz w:val="10"/>
          <w:szCs w:val="10"/>
        </w:rPr>
        <w:t>0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80"/>
        <w:ind w:right="-70"/>
      </w:pPr>
      <w:r>
        <w:br w:type="column"/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position w:val="-15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position w:val="-15"/>
          <w:sz w:val="24"/>
          <w:szCs w:val="24"/>
        </w:rPr>
        <w:t> </w:t>
      </w:r>
      <w:r>
        <w:rPr>
          <w:rFonts w:cs="Courier New" w:hAnsi="Courier New" w:eastAsia="Courier New" w:ascii="Courier New"/>
          <w:color w:val="333333"/>
          <w:spacing w:val="-81"/>
          <w:w w:val="168"/>
          <w:position w:val="-15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333333"/>
          <w:spacing w:val="-4"/>
          <w:w w:val="94"/>
          <w:position w:val="-25"/>
          <w:sz w:val="18"/>
          <w:szCs w:val="18"/>
        </w:rPr>
        <w:t>g</w:t>
      </w:r>
      <w:r>
        <w:rPr>
          <w:rFonts w:cs="Courier New" w:hAnsi="Courier New" w:eastAsia="Courier New" w:ascii="Courier New"/>
          <w:color w:val="333333"/>
          <w:spacing w:val="-140"/>
          <w:w w:val="299"/>
          <w:position w:val="-15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333333"/>
          <w:spacing w:val="0"/>
          <w:w w:val="155"/>
          <w:position w:val="-25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atLeast" w:line="20"/>
        <w:ind w:right="-48"/>
      </w:pPr>
      <w:r>
        <w:rPr>
          <w:rFonts w:cs="Times New Roman" w:hAnsi="Times New Roman" w:eastAsia="Times New Roman" w:ascii="Times New Roman"/>
          <w:color w:val="333333"/>
          <w:spacing w:val="-77"/>
          <w:w w:val="146"/>
          <w:position w:val="2"/>
          <w:sz w:val="17"/>
          <w:szCs w:val="17"/>
        </w:rPr>
        <w:t>º</w:t>
      </w:r>
      <w:r>
        <w:rPr>
          <w:rFonts w:cs="Times New Roman" w:hAnsi="Times New Roman" w:eastAsia="Times New Roman" w:ascii="Times New Roman"/>
          <w:color w:val="333333"/>
          <w:spacing w:val="-4"/>
          <w:w w:val="108"/>
          <w:position w:val="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272"/>
          <w:position w:val="2"/>
          <w:sz w:val="17"/>
          <w:szCs w:val="17"/>
        </w:rPr>
        <w:t>º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9"/>
          <w:szCs w:val="9"/>
        </w:rPr>
        <w:jc w:val="left"/>
        <w:spacing w:before="85" w:lineRule="atLeast" w:line="0"/>
        <w:sectPr>
          <w:type w:val="continuous"/>
          <w:pgSz w:w="11400" w:h="15920"/>
          <w:pgMar w:top="1480" w:bottom="280" w:left="740" w:right="1340"/>
          <w:cols w:num="5" w:equalWidth="off">
            <w:col w:w="2498" w:space="2338"/>
            <w:col w:w="792" w:space="780"/>
            <w:col w:w="509" w:space="202"/>
            <w:col w:w="222" w:space="202"/>
            <w:col w:w="1777"/>
          </w:cols>
        </w:sectPr>
      </w:pPr>
      <w:r>
        <w:br w:type="column"/>
      </w:r>
      <w:r>
        <w:rPr>
          <w:rFonts w:cs="Segoe UI" w:hAnsi="Segoe UI" w:eastAsia="Segoe UI" w:ascii="Segoe UI"/>
          <w:color w:val="333333"/>
          <w:w w:val="45"/>
          <w:sz w:val="20"/>
          <w:szCs w:val="20"/>
        </w:rPr>
        <w:t>�</w:t>
      </w:r>
      <w:r>
        <w:rPr>
          <w:rFonts w:cs="Segoe UI" w:hAnsi="Segoe UI" w:eastAsia="Segoe UI" w:ascii="Segoe UI"/>
          <w:color w:val="333333"/>
          <w:w w:val="75"/>
          <w:sz w:val="20"/>
          <w:szCs w:val="20"/>
        </w:rPr>
        <w:t>�</w:t>
      </w:r>
      <w:r>
        <w:rPr>
          <w:rFonts w:cs="Segoe UI" w:hAnsi="Segoe UI" w:eastAsia="Segoe UI" w:ascii="Segoe UI"/>
          <w:color w:val="333333"/>
          <w:w w:val="73"/>
          <w:sz w:val="20"/>
          <w:szCs w:val="20"/>
        </w:rPr>
        <w:t>�</w:t>
      </w:r>
      <w:r>
        <w:rPr>
          <w:rFonts w:cs="Segoe UI" w:hAnsi="Segoe UI" w:eastAsia="Segoe UI" w:ascii="Segoe UI"/>
          <w:color w:val="333333"/>
          <w:w w:val="100"/>
          <w:sz w:val="20"/>
          <w:szCs w:val="20"/>
        </w:rPr>
        <w:t>                   </w:t>
      </w:r>
      <w:r>
        <w:rPr>
          <w:rFonts w:cs="Segoe UI" w:hAnsi="Segoe UI" w:eastAsia="Segoe UI" w:ascii="Segoe UI"/>
          <w:color w:val="333333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33333"/>
          <w:spacing w:val="0"/>
          <w:w w:val="154"/>
          <w:position w:val="8"/>
          <w:sz w:val="9"/>
          <w:szCs w:val="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rFonts w:cs="Courier New" w:hAnsi="Courier New" w:eastAsia="Courier New" w:ascii="Courier New"/>
          <w:sz w:val="8"/>
          <w:szCs w:val="8"/>
        </w:rPr>
        <w:jc w:val="left"/>
        <w:spacing w:lineRule="atLeast" w:line="160"/>
        <w:ind w:left="1426" w:right="-33"/>
      </w:pPr>
      <w:r>
        <w:rPr>
          <w:rFonts w:cs="Courier New" w:hAnsi="Courier New" w:eastAsia="Courier New" w:ascii="Courier New"/>
          <w:color w:val="333333"/>
          <w:w w:val="168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w w:val="291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w w:val="299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w w:val="291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w w:val="306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w w:val="283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w w:val="100"/>
          <w:sz w:val="8"/>
          <w:szCs w:val="8"/>
        </w:rPr>
        <w:t>   </w:t>
      </w:r>
      <w:r>
        <w:rPr>
          <w:rFonts w:cs="Courier New" w:hAnsi="Courier New" w:eastAsia="Courier New" w:ascii="Courier New"/>
          <w:color w:val="333333"/>
          <w:spacing w:val="11"/>
          <w:w w:val="100"/>
          <w:sz w:val="8"/>
          <w:szCs w:val="8"/>
        </w:rPr>
        <w:t> </w:t>
      </w:r>
      <w:r>
        <w:rPr>
          <w:rFonts w:cs="Courier New" w:hAnsi="Courier New" w:eastAsia="Courier New" w:ascii="Courier New"/>
          <w:color w:val="333333"/>
          <w:spacing w:val="0"/>
          <w:w w:val="161"/>
          <w:sz w:val="8"/>
          <w:szCs w:val="8"/>
        </w:rPr>
        <w:t>O</w:t>
      </w:r>
      <w:r>
        <w:rPr>
          <w:rFonts w:cs="Courier New" w:hAnsi="Courier New" w:eastAsia="Courier New" w:ascii="Courier New"/>
          <w:color w:val="000000"/>
          <w:spacing w:val="0"/>
          <w:w w:val="100"/>
          <w:sz w:val="8"/>
          <w:szCs w:val="8"/>
        </w:rPr>
      </w:r>
    </w:p>
    <w:p>
      <w:pPr>
        <w:rPr>
          <w:rFonts w:cs="Courier New" w:hAnsi="Courier New" w:eastAsia="Courier New" w:ascii="Courier New"/>
          <w:sz w:val="8"/>
          <w:szCs w:val="8"/>
        </w:rPr>
        <w:jc w:val="left"/>
        <w:spacing w:lineRule="atLeast" w:line="180"/>
        <w:ind w:right="-33"/>
      </w:pPr>
      <w:r>
        <w:br w:type="column"/>
      </w:r>
      <w:r>
        <w:rPr>
          <w:rFonts w:cs="Courier New" w:hAnsi="Courier New" w:eastAsia="Courier New" w:ascii="Courier New"/>
          <w:color w:val="333333"/>
          <w:w w:val="168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w w:val="299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w w:val="291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w w:val="299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w w:val="291"/>
          <w:sz w:val="8"/>
          <w:szCs w:val="8"/>
        </w:rPr>
        <w:t>00</w:t>
      </w:r>
      <w:r>
        <w:rPr>
          <w:rFonts w:cs="Courier New" w:hAnsi="Courier New" w:eastAsia="Courier New" w:ascii="Courier New"/>
          <w:color w:val="000000"/>
          <w:w w:val="100"/>
          <w:sz w:val="8"/>
          <w:szCs w:val="8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rFonts w:cs="Courier New" w:hAnsi="Courier New" w:eastAsia="Courier New" w:ascii="Courier New"/>
          <w:sz w:val="8"/>
          <w:szCs w:val="8"/>
        </w:rPr>
        <w:jc w:val="left"/>
        <w:spacing w:lineRule="exact" w:line="40"/>
        <w:ind w:right="-28"/>
      </w:pPr>
      <w:r>
        <w:rPr>
          <w:rFonts w:cs="Courier New" w:hAnsi="Courier New" w:eastAsia="Courier New" w:ascii="Courier New"/>
          <w:color w:val="333333"/>
          <w:w w:val="168"/>
          <w:position w:val="-2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w w:val="291"/>
          <w:position w:val="-2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w w:val="299"/>
          <w:position w:val="-2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w w:val="291"/>
          <w:position w:val="-2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w w:val="299"/>
          <w:position w:val="-2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w w:val="283"/>
          <w:position w:val="-2"/>
          <w:sz w:val="8"/>
          <w:szCs w:val="8"/>
        </w:rPr>
        <w:t>0</w:t>
      </w:r>
      <w:r>
        <w:rPr>
          <w:rFonts w:cs="Courier New" w:hAnsi="Courier New" w:eastAsia="Courier New" w:ascii="Courier New"/>
          <w:color w:val="000000"/>
          <w:w w:val="100"/>
          <w:position w:val="0"/>
          <w:sz w:val="8"/>
          <w:szCs w:val="8"/>
        </w:rPr>
      </w:r>
    </w:p>
    <w:p>
      <w:pPr>
        <w:rPr>
          <w:rFonts w:cs="Courier New" w:hAnsi="Courier New" w:eastAsia="Courier New" w:ascii="Courier New"/>
          <w:sz w:val="8"/>
          <w:szCs w:val="8"/>
        </w:rPr>
        <w:jc w:val="left"/>
        <w:spacing w:lineRule="atLeast" w:line="180"/>
        <w:ind w:left="287" w:right="-33"/>
      </w:pPr>
      <w:r>
        <w:br w:type="column"/>
      </w:r>
      <w:r>
        <w:rPr>
          <w:rFonts w:cs="Courier New" w:hAnsi="Courier New" w:eastAsia="Courier New" w:ascii="Courier New"/>
          <w:color w:val="333333"/>
          <w:w w:val="168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w w:val="291"/>
          <w:sz w:val="8"/>
          <w:szCs w:val="8"/>
        </w:rPr>
        <w:t>0</w:t>
      </w:r>
      <w:r>
        <w:rPr>
          <w:rFonts w:cs="Courier New" w:hAnsi="Courier New" w:eastAsia="Courier New" w:ascii="Courier New"/>
          <w:color w:val="000000"/>
          <w:w w:val="100"/>
          <w:sz w:val="8"/>
          <w:szCs w:val="8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rFonts w:cs="Courier New" w:hAnsi="Courier New" w:eastAsia="Courier New" w:ascii="Courier New"/>
          <w:sz w:val="8"/>
          <w:szCs w:val="8"/>
        </w:rPr>
        <w:jc w:val="left"/>
        <w:spacing w:lineRule="exact" w:line="20"/>
        <w:ind w:right="-37"/>
      </w:pPr>
      <w:r>
        <w:pict>
          <v:shape type="#_x0000_t202" style="position:absolute;margin-left:357.654pt;margin-top:-7.08828pt;width:3.86753pt;height:11.3pt;mso-position-horizontal-relative:page;mso-position-vertical-relative:paragraph;z-index:-114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20"/>
                    <w:ind w:right="-54"/>
                  </w:pPr>
                  <w:r>
                    <w:rPr>
                      <w:rFonts w:cs="Times New Roman" w:hAnsi="Times New Roman" w:eastAsia="Times New Roman" w:ascii="Times New Roman"/>
                      <w:color w:val="333333"/>
                      <w:spacing w:val="0"/>
                      <w:w w:val="100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333333"/>
          <w:spacing w:val="0"/>
          <w:w w:val="147"/>
          <w:position w:val="-8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47"/>
          <w:position w:val="-8"/>
          <w:sz w:val="11"/>
          <w:szCs w:val="11"/>
        </w:rPr>
        <w:t>    </w:t>
      </w:r>
      <w:r>
        <w:rPr>
          <w:rFonts w:cs="Times New Roman" w:hAnsi="Times New Roman" w:eastAsia="Times New Roman" w:ascii="Times New Roman"/>
          <w:color w:val="333333"/>
          <w:spacing w:val="4"/>
          <w:w w:val="147"/>
          <w:position w:val="-8"/>
          <w:sz w:val="11"/>
          <w:szCs w:val="11"/>
        </w:rPr>
        <w:t> </w:t>
      </w:r>
      <w:r>
        <w:rPr>
          <w:rFonts w:cs="Courier New" w:hAnsi="Courier New" w:eastAsia="Courier New" w:ascii="Courier New"/>
          <w:color w:val="333333"/>
          <w:spacing w:val="0"/>
          <w:w w:val="161"/>
          <w:position w:val="-8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spacing w:val="0"/>
          <w:w w:val="299"/>
          <w:position w:val="-8"/>
          <w:sz w:val="8"/>
          <w:szCs w:val="8"/>
        </w:rPr>
        <w:t>0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Courier New" w:hAnsi="Courier New" w:eastAsia="Courier New" w:ascii="Courier New"/>
          <w:sz w:val="8"/>
          <w:szCs w:val="8"/>
        </w:rPr>
        <w:jc w:val="left"/>
        <w:spacing w:lineRule="atLeast" w:line="180"/>
        <w:ind w:right="-33"/>
      </w:pPr>
      <w:r>
        <w:br w:type="column"/>
      </w:r>
      <w:r>
        <w:rPr>
          <w:rFonts w:cs="Courier New" w:hAnsi="Courier New" w:eastAsia="Courier New" w:ascii="Courier New"/>
          <w:color w:val="333333"/>
          <w:w w:val="168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w w:val="291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w w:val="100"/>
          <w:sz w:val="8"/>
          <w:szCs w:val="8"/>
        </w:rPr>
        <w:t>   </w:t>
      </w:r>
      <w:r>
        <w:rPr>
          <w:rFonts w:cs="Courier New" w:hAnsi="Courier New" w:eastAsia="Courier New" w:ascii="Courier New"/>
          <w:color w:val="333333"/>
          <w:spacing w:val="14"/>
          <w:w w:val="100"/>
          <w:sz w:val="8"/>
          <w:szCs w:val="8"/>
        </w:rPr>
        <w:t> </w:t>
      </w:r>
      <w:r>
        <w:rPr>
          <w:rFonts w:cs="Courier New" w:hAnsi="Courier New" w:eastAsia="Courier New" w:ascii="Courier New"/>
          <w:color w:val="333333"/>
          <w:spacing w:val="0"/>
          <w:w w:val="168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spacing w:val="0"/>
          <w:w w:val="291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spacing w:val="0"/>
          <w:w w:val="283"/>
          <w:sz w:val="8"/>
          <w:szCs w:val="8"/>
        </w:rPr>
        <w:t>0</w:t>
      </w:r>
      <w:r>
        <w:rPr>
          <w:rFonts w:cs="Courier New" w:hAnsi="Courier New" w:eastAsia="Courier New" w:ascii="Courier New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9"/>
          <w:szCs w:val="9"/>
        </w:rPr>
        <w:jc w:val="left"/>
        <w:spacing w:before="35" w:lineRule="exact" w:line="80"/>
        <w:ind w:left="140"/>
      </w:pPr>
      <w:r>
        <w:rPr>
          <w:rFonts w:cs="Arial" w:hAnsi="Arial" w:eastAsia="Arial" w:ascii="Arial"/>
          <w:color w:val="333333"/>
          <w:spacing w:val="0"/>
          <w:w w:val="124"/>
          <w:position w:val="-1"/>
          <w:sz w:val="9"/>
          <w:szCs w:val="9"/>
        </w:rPr>
        <w:t>ci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rFonts w:cs="Courier New" w:hAnsi="Courier New" w:eastAsia="Courier New" w:ascii="Courier New"/>
          <w:sz w:val="18"/>
          <w:szCs w:val="18"/>
        </w:rPr>
        <w:jc w:val="left"/>
        <w:spacing w:lineRule="exact" w:line="40"/>
        <w:ind w:right="-48"/>
      </w:pPr>
      <w:r>
        <w:rPr>
          <w:rFonts w:cs="Courier New" w:hAnsi="Courier New" w:eastAsia="Courier New" w:ascii="Courier New"/>
          <w:color w:val="333333"/>
          <w:w w:val="161"/>
          <w:position w:val="-2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w w:val="291"/>
          <w:position w:val="-2"/>
          <w:sz w:val="8"/>
          <w:szCs w:val="8"/>
        </w:rPr>
        <w:t>0</w:t>
      </w:r>
      <w:r>
        <w:rPr>
          <w:rFonts w:cs="Courier New" w:hAnsi="Courier New" w:eastAsia="Courier New" w:ascii="Courier New"/>
          <w:color w:val="333333"/>
          <w:w w:val="100"/>
          <w:position w:val="-2"/>
          <w:sz w:val="8"/>
          <w:szCs w:val="8"/>
        </w:rPr>
        <w:t>   </w:t>
      </w:r>
      <w:r>
        <w:rPr>
          <w:rFonts w:cs="Courier New" w:hAnsi="Courier New" w:eastAsia="Courier New" w:ascii="Courier New"/>
          <w:color w:val="333333"/>
          <w:spacing w:val="14"/>
          <w:w w:val="100"/>
          <w:position w:val="-2"/>
          <w:sz w:val="8"/>
          <w:szCs w:val="8"/>
        </w:rPr>
        <w:t> </w:t>
      </w:r>
      <w:r>
        <w:rPr>
          <w:rFonts w:cs="Courier New" w:hAnsi="Courier New" w:eastAsia="Courier New" w:ascii="Courier New"/>
          <w:color w:val="333333"/>
          <w:spacing w:val="0"/>
          <w:w w:val="78"/>
          <w:position w:val="-8"/>
          <w:sz w:val="18"/>
          <w:szCs w:val="18"/>
        </w:rPr>
        <w:t>º</w:t>
      </w:r>
      <w:r>
        <w:rPr>
          <w:rFonts w:cs="Courier New" w:hAnsi="Courier New" w:eastAsia="Courier New" w:ascii="Courier New"/>
          <w:color w:val="333333"/>
          <w:spacing w:val="0"/>
          <w:w w:val="129"/>
          <w:position w:val="-8"/>
          <w:sz w:val="18"/>
          <w:szCs w:val="18"/>
        </w:rPr>
        <w:t>º</w:t>
      </w:r>
      <w:r>
        <w:rPr>
          <w:rFonts w:cs="Courier New" w:hAnsi="Courier New" w:eastAsia="Courier New" w:ascii="Courier New"/>
          <w:color w:val="333333"/>
          <w:spacing w:val="0"/>
          <w:w w:val="126"/>
          <w:position w:val="-8"/>
          <w:sz w:val="18"/>
          <w:szCs w:val="18"/>
        </w:rPr>
        <w:t>º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9"/>
          <w:szCs w:val="9"/>
        </w:rPr>
        <w:jc w:val="left"/>
        <w:spacing w:lineRule="atLeast" w:line="180"/>
      </w:pPr>
      <w:r>
        <w:br w:type="column"/>
      </w:r>
      <w:r>
        <w:rPr>
          <w:rFonts w:cs="Arial" w:hAnsi="Arial" w:eastAsia="Arial" w:ascii="Arial"/>
          <w:color w:val="464646"/>
          <w:spacing w:val="0"/>
          <w:w w:val="154"/>
          <w:sz w:val="9"/>
          <w:szCs w:val="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9"/>
          <w:szCs w:val="9"/>
        </w:rPr>
      </w:r>
    </w:p>
    <w:p>
      <w:pPr>
        <w:rPr>
          <w:rFonts w:cs="Arial" w:hAnsi="Arial" w:eastAsia="Arial" w:ascii="Arial"/>
          <w:sz w:val="9"/>
          <w:szCs w:val="9"/>
        </w:rPr>
        <w:jc w:val="left"/>
        <w:spacing w:before="40" w:lineRule="exact" w:line="80"/>
      </w:pPr>
      <w:r>
        <w:rPr>
          <w:rFonts w:cs="Arial" w:hAnsi="Arial" w:eastAsia="Arial" w:ascii="Arial"/>
          <w:i/>
          <w:color w:val="333333"/>
          <w:spacing w:val="0"/>
          <w:w w:val="154"/>
          <w:position w:val="-2"/>
          <w:sz w:val="9"/>
          <w:szCs w:val="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lineRule="exact" w:line="60"/>
      </w:pPr>
      <w:r>
        <w:rPr>
          <w:rFonts w:cs="Times New Roman" w:hAnsi="Times New Roman" w:eastAsia="Times New Roman" w:ascii="Times New Roman"/>
          <w:color w:val="333333"/>
          <w:spacing w:val="0"/>
          <w:w w:val="140"/>
          <w:position w:val="-2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tLeast" w:line="0"/>
        <w:sectPr>
          <w:type w:val="continuous"/>
          <w:pgSz w:w="11400" w:h="15920"/>
          <w:pgMar w:top="1480" w:bottom="280" w:left="740" w:right="1340"/>
          <w:cols w:num="5" w:equalWidth="off">
            <w:col w:w="2494" w:space="2346"/>
            <w:col w:w="789" w:space="780"/>
            <w:col w:w="509" w:space="202"/>
            <w:col w:w="785" w:space="1068"/>
            <w:col w:w="347"/>
          </w:cols>
        </w:sectPr>
      </w:pPr>
      <w:r>
        <w:rPr>
          <w:rFonts w:cs="Arial" w:hAnsi="Arial" w:eastAsia="Arial" w:ascii="Arial"/>
          <w:color w:val="464646"/>
          <w:spacing w:val="0"/>
          <w:w w:val="60"/>
          <w:sz w:val="19"/>
          <w:szCs w:val="19"/>
        </w:rPr>
        <w:t>;:;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atLeast" w:line="120"/>
        <w:ind w:left="1426" w:right="-48"/>
      </w:pPr>
      <w:r>
        <w:rPr>
          <w:rFonts w:cs="Courier New" w:hAnsi="Courier New" w:eastAsia="Courier New" w:ascii="Courier New"/>
          <w:color w:val="333333"/>
          <w:spacing w:val="-81"/>
          <w:w w:val="75"/>
          <w:position w:val="3"/>
          <w:sz w:val="18"/>
          <w:szCs w:val="18"/>
        </w:rPr>
        <w:t>º</w:t>
      </w:r>
      <w:r>
        <w:rPr>
          <w:rFonts w:cs="Arial" w:hAnsi="Arial" w:eastAsia="Arial" w:ascii="Arial"/>
          <w:color w:val="333333"/>
          <w:spacing w:val="0"/>
          <w:w w:val="109"/>
          <w:position w:val="0"/>
          <w:sz w:val="7"/>
          <w:szCs w:val="7"/>
        </w:rPr>
        <w:t>U</w:t>
      </w:r>
      <w:r>
        <w:rPr>
          <w:rFonts w:cs="Arial" w:hAnsi="Arial" w:eastAsia="Arial" w:ascii="Arial"/>
          <w:color w:val="191919"/>
          <w:spacing w:val="0"/>
          <w:w w:val="55"/>
          <w:position w:val="0"/>
          <w:sz w:val="7"/>
          <w:szCs w:val="7"/>
        </w:rPr>
        <w:t>'</w:t>
      </w:r>
      <w:r>
        <w:rPr>
          <w:rFonts w:cs="Arial" w:hAnsi="Arial" w:eastAsia="Arial" w:ascii="Arial"/>
          <w:color w:val="333333"/>
          <w:spacing w:val="-15"/>
          <w:w w:val="142"/>
          <w:position w:val="0"/>
          <w:sz w:val="7"/>
          <w:szCs w:val="7"/>
        </w:rPr>
        <w:t>)</w:t>
      </w:r>
      <w:r>
        <w:rPr>
          <w:rFonts w:cs="Courier New" w:hAnsi="Courier New" w:eastAsia="Courier New" w:ascii="Courier New"/>
          <w:color w:val="333333"/>
          <w:spacing w:val="-129"/>
          <w:w w:val="133"/>
          <w:position w:val="3"/>
          <w:sz w:val="18"/>
          <w:szCs w:val="18"/>
        </w:rPr>
        <w:t>º</w:t>
      </w:r>
      <w:r>
        <w:rPr>
          <w:rFonts w:cs="Arial" w:hAnsi="Arial" w:eastAsia="Arial" w:ascii="Arial"/>
          <w:color w:val="333333"/>
          <w:spacing w:val="-15"/>
          <w:w w:val="255"/>
          <w:position w:val="0"/>
          <w:sz w:val="7"/>
          <w:szCs w:val="7"/>
        </w:rPr>
        <w:t>N</w:t>
      </w:r>
      <w:r>
        <w:rPr>
          <w:rFonts w:cs="Arial" w:hAnsi="Arial" w:eastAsia="Arial" w:ascii="Arial"/>
          <w:color w:val="333333"/>
          <w:spacing w:val="0"/>
          <w:w w:val="50"/>
          <w:position w:val="0"/>
          <w:sz w:val="7"/>
          <w:szCs w:val="7"/>
        </w:rPr>
        <w:t>..</w:t>
      </w:r>
      <w:r>
        <w:rPr>
          <w:rFonts w:cs="Arial" w:hAnsi="Arial" w:eastAsia="Arial" w:ascii="Arial"/>
          <w:color w:val="333333"/>
          <w:spacing w:val="-15"/>
          <w:w w:val="50"/>
          <w:position w:val="0"/>
          <w:sz w:val="7"/>
          <w:szCs w:val="7"/>
        </w:rPr>
        <w:t>.</w:t>
      </w:r>
      <w:r>
        <w:rPr>
          <w:rFonts w:cs="Courier New" w:hAnsi="Courier New" w:eastAsia="Courier New" w:ascii="Courier New"/>
          <w:color w:val="333333"/>
          <w:spacing w:val="-81"/>
          <w:w w:val="133"/>
          <w:position w:val="3"/>
          <w:sz w:val="18"/>
          <w:szCs w:val="18"/>
        </w:rPr>
        <w:t>º</w:t>
      </w:r>
      <w:r>
        <w:rPr>
          <w:rFonts w:cs="Times New Roman" w:hAnsi="Times New Roman" w:eastAsia="Times New Roman" w:ascii="Times New Roman"/>
          <w:color w:val="333333"/>
          <w:spacing w:val="0"/>
          <w:w w:val="87"/>
          <w:position w:val="0"/>
          <w:sz w:val="10"/>
          <w:szCs w:val="10"/>
        </w:rPr>
        <w:t>(</w:t>
      </w:r>
      <w:r>
        <w:rPr>
          <w:rFonts w:cs="Times New Roman" w:hAnsi="Times New Roman" w:eastAsia="Times New Roman" w:ascii="Times New Roman"/>
          <w:color w:val="333333"/>
          <w:spacing w:val="-11"/>
          <w:w w:val="87"/>
          <w:position w:val="0"/>
          <w:sz w:val="10"/>
          <w:szCs w:val="10"/>
        </w:rPr>
        <w:t>Ó</w:t>
      </w:r>
      <w:r>
        <w:rPr>
          <w:rFonts w:cs="Courier New" w:hAnsi="Courier New" w:eastAsia="Courier New" w:ascii="Courier New"/>
          <w:color w:val="333333"/>
          <w:spacing w:val="-133"/>
          <w:w w:val="133"/>
          <w:position w:val="3"/>
          <w:sz w:val="18"/>
          <w:szCs w:val="18"/>
        </w:rPr>
        <w:t>º</w:t>
      </w:r>
      <w:r>
        <w:rPr>
          <w:rFonts w:cs="Times New Roman" w:hAnsi="Times New Roman" w:eastAsia="Times New Roman" w:ascii="Times New Roman"/>
          <w:color w:val="464646"/>
          <w:spacing w:val="0"/>
          <w:w w:val="144"/>
          <w:position w:val="0"/>
          <w:sz w:val="10"/>
          <w:szCs w:val="10"/>
        </w:rPr>
        <w:t>a:</w:t>
      </w:r>
      <w:r>
        <w:rPr>
          <w:rFonts w:cs="Times New Roman" w:hAnsi="Times New Roman" w:eastAsia="Times New Roman" w:ascii="Times New Roman"/>
          <w:color w:val="464646"/>
          <w:spacing w:val="-11"/>
          <w:w w:val="144"/>
          <w:position w:val="0"/>
          <w:sz w:val="10"/>
          <w:szCs w:val="10"/>
        </w:rPr>
        <w:t>i</w:t>
      </w:r>
      <w:r>
        <w:rPr>
          <w:rFonts w:cs="Courier New" w:hAnsi="Courier New" w:eastAsia="Courier New" w:ascii="Courier New"/>
          <w:color w:val="333333"/>
          <w:spacing w:val="-129"/>
          <w:w w:val="129"/>
          <w:position w:val="3"/>
          <w:sz w:val="18"/>
          <w:szCs w:val="18"/>
        </w:rPr>
        <w:t>º</w:t>
      </w:r>
      <w:r>
        <w:rPr>
          <w:rFonts w:cs="Segoe UI" w:hAnsi="Segoe UI" w:eastAsia="Segoe UI" w:ascii="Segoe UI"/>
          <w:color w:val="333333"/>
          <w:spacing w:val="-15"/>
          <w:w w:val="154"/>
          <w:position w:val="0"/>
          <w:sz w:val="10"/>
          <w:szCs w:val="10"/>
        </w:rPr>
        <w:t>�</w:t>
      </w:r>
      <w:r>
        <w:rPr>
          <w:rFonts w:cs="Courier New" w:hAnsi="Courier New" w:eastAsia="Courier New" w:ascii="Courier New"/>
          <w:color w:val="333333"/>
          <w:spacing w:val="-125"/>
          <w:w w:val="129"/>
          <w:position w:val="3"/>
          <w:sz w:val="18"/>
          <w:szCs w:val="18"/>
        </w:rPr>
        <w:t>º</w:t>
      </w:r>
      <w:r>
        <w:rPr>
          <w:rFonts w:cs="Times New Roman" w:hAnsi="Times New Roman" w:eastAsia="Times New Roman" w:ascii="Times New Roman"/>
          <w:color w:val="333333"/>
          <w:spacing w:val="0"/>
          <w:w w:val="144"/>
          <w:position w:val="0"/>
          <w:sz w:val="10"/>
          <w:szCs w:val="10"/>
        </w:rPr>
        <w:t>a:i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lineRule="atLeast" w:line="80"/>
        <w:ind w:left="4"/>
      </w:pPr>
      <w:r>
        <w:br w:type="column"/>
      </w:r>
      <w:r>
        <w:rPr>
          <w:rFonts w:cs="Arial" w:hAnsi="Arial" w:eastAsia="Arial" w:ascii="Arial"/>
          <w:color w:val="333333"/>
          <w:w w:val="181"/>
          <w:sz w:val="7"/>
          <w:szCs w:val="7"/>
        </w:rPr>
        <w:t>V</w:t>
      </w:r>
      <w:r>
        <w:rPr>
          <w:rFonts w:cs="Arial" w:hAnsi="Arial" w:eastAsia="Arial" w:ascii="Arial"/>
          <w:color w:val="333333"/>
          <w:w w:val="119"/>
          <w:sz w:val="7"/>
          <w:szCs w:val="7"/>
        </w:rPr>
        <w:t>T"""</w:t>
      </w:r>
      <w:r>
        <w:rPr>
          <w:rFonts w:cs="Arial" w:hAnsi="Arial" w:eastAsia="Arial" w:ascii="Arial"/>
          <w:color w:val="333333"/>
          <w:w w:val="257"/>
          <w:sz w:val="7"/>
          <w:szCs w:val="7"/>
        </w:rPr>
        <w:t>O</w:t>
      </w:r>
      <w:r>
        <w:rPr>
          <w:rFonts w:cs="Arial" w:hAnsi="Arial" w:eastAsia="Arial" w:ascii="Arial"/>
          <w:color w:val="333333"/>
          <w:w w:val="264"/>
          <w:sz w:val="7"/>
          <w:szCs w:val="7"/>
        </w:rPr>
        <w:t>O</w:t>
      </w:r>
      <w:r>
        <w:rPr>
          <w:rFonts w:cs="Arial" w:hAnsi="Arial" w:eastAsia="Arial" w:ascii="Arial"/>
          <w:color w:val="333333"/>
          <w:w w:val="250"/>
          <w:sz w:val="7"/>
          <w:szCs w:val="7"/>
        </w:rPr>
        <w:t>O</w:t>
      </w:r>
      <w:r>
        <w:rPr>
          <w:rFonts w:cs="Arial" w:hAnsi="Arial" w:eastAsia="Arial" w:ascii="Arial"/>
          <w:color w:val="333333"/>
          <w:w w:val="264"/>
          <w:sz w:val="7"/>
          <w:szCs w:val="7"/>
        </w:rPr>
        <w:t>O</w:t>
      </w:r>
      <w:r>
        <w:rPr>
          <w:rFonts w:cs="Arial" w:hAnsi="Arial" w:eastAsia="Arial" w:ascii="Arial"/>
          <w:color w:val="000000"/>
          <w:w w:val="100"/>
          <w:sz w:val="7"/>
          <w:szCs w:val="7"/>
        </w:rPr>
      </w:r>
    </w:p>
    <w:p>
      <w:pPr>
        <w:rPr>
          <w:rFonts w:cs="Segoe UI" w:hAnsi="Segoe UI" w:eastAsia="Segoe UI" w:ascii="Segoe UI"/>
          <w:sz w:val="9"/>
          <w:szCs w:val="9"/>
        </w:rPr>
        <w:jc w:val="left"/>
        <w:spacing w:lineRule="atLeast" w:line="20"/>
        <w:ind w:right="-33"/>
      </w:pPr>
      <w:r>
        <w:rPr>
          <w:rFonts w:cs="Times New Roman" w:hAnsi="Times New Roman" w:eastAsia="Times New Roman" w:ascii="Times New Roman"/>
          <w:color w:val="333333"/>
          <w:w w:val="61"/>
          <w:sz w:val="9"/>
          <w:szCs w:val="9"/>
        </w:rPr>
        <w:t>11</w:t>
      </w:r>
      <w:r>
        <w:rPr>
          <w:rFonts w:cs="Times New Roman" w:hAnsi="Times New Roman" w:eastAsia="Times New Roman" w:ascii="Times New Roman"/>
          <w:color w:val="333333"/>
          <w:w w:val="147"/>
          <w:sz w:val="9"/>
          <w:szCs w:val="9"/>
        </w:rPr>
        <w:t>f</w:t>
      </w:r>
      <w:r>
        <w:rPr>
          <w:rFonts w:cs="Times New Roman" w:hAnsi="Times New Roman" w:eastAsia="Times New Roman" w:ascii="Times New Roman"/>
          <w:color w:val="333333"/>
          <w:w w:val="221"/>
          <w:sz w:val="9"/>
          <w:szCs w:val="9"/>
        </w:rPr>
        <w:t>Ñ</w:t>
      </w:r>
      <w:r>
        <w:rPr>
          <w:rFonts w:cs="Times New Roman" w:hAnsi="Times New Roman" w:eastAsia="Times New Roman" w:ascii="Times New Roman"/>
          <w:color w:val="333333"/>
          <w:w w:val="100"/>
          <w:sz w:val="9"/>
          <w:szCs w:val="9"/>
        </w:rPr>
        <w:t>    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9"/>
          <w:szCs w:val="9"/>
        </w:rPr>
        <w:t>-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9"/>
          <w:szCs w:val="9"/>
        </w:rPr>
        <w:t>       </w:t>
      </w:r>
      <w:r>
        <w:rPr>
          <w:rFonts w:cs="Times New Roman" w:hAnsi="Times New Roman" w:eastAsia="Times New Roman" w:ascii="Times New Roman"/>
          <w:color w:val="464646"/>
          <w:spacing w:val="11"/>
          <w:w w:val="10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464646"/>
          <w:spacing w:val="0"/>
          <w:w w:val="131"/>
          <w:sz w:val="9"/>
          <w:szCs w:val="9"/>
        </w:rPr>
        <w:t>..;</w:t>
      </w:r>
      <w:r>
        <w:rPr>
          <w:rFonts w:cs="Segoe UI" w:hAnsi="Segoe UI" w:eastAsia="Segoe UI" w:ascii="Segoe UI"/>
          <w:color w:val="464646"/>
          <w:spacing w:val="0"/>
          <w:w w:val="167"/>
          <w:sz w:val="9"/>
          <w:szCs w:val="9"/>
        </w:rPr>
        <w:t>�</w:t>
      </w:r>
      <w:r>
        <w:rPr>
          <w:rFonts w:cs="Segoe UI" w:hAnsi="Segoe UI" w:eastAsia="Segoe UI" w:ascii="Segoe UI"/>
          <w:color w:val="000000"/>
          <w:spacing w:val="0"/>
          <w:w w:val="100"/>
          <w:sz w:val="9"/>
          <w:szCs w:val="9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lineRule="atLeast" w:line="80"/>
      </w:pPr>
      <w:r>
        <w:br w:type="column"/>
      </w:r>
      <w:r>
        <w:rPr>
          <w:rFonts w:cs="Arial" w:hAnsi="Arial" w:eastAsia="Arial" w:ascii="Arial"/>
          <w:color w:val="333333"/>
          <w:spacing w:val="0"/>
          <w:w w:val="100"/>
          <w:sz w:val="7"/>
          <w:szCs w:val="7"/>
        </w:rPr>
        <w:t>"&lt;t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atLeast" w:line="20"/>
        <w:ind w:right="-36"/>
      </w:pPr>
      <w:r>
        <w:rPr>
          <w:rFonts w:cs="Times New Roman" w:hAnsi="Times New Roman" w:eastAsia="Times New Roman" w:ascii="Times New Roman"/>
          <w:color w:val="333333"/>
          <w:w w:val="107"/>
          <w:sz w:val="10"/>
          <w:szCs w:val="10"/>
        </w:rPr>
        <w:t>lt)</w:t>
      </w:r>
      <w:r>
        <w:rPr>
          <w:rFonts w:cs="Times New Roman" w:hAnsi="Times New Roman" w:eastAsia="Times New Roman" w:ascii="Times New Roman"/>
          <w:color w:val="333333"/>
          <w:w w:val="114"/>
          <w:sz w:val="10"/>
          <w:szCs w:val="10"/>
        </w:rPr>
        <w:t>C\i</w:t>
      </w:r>
      <w:r>
        <w:rPr>
          <w:rFonts w:cs="Times New Roman" w:hAnsi="Times New Roman" w:eastAsia="Times New Roman" w:ascii="Times New Roman"/>
          <w:color w:val="000000"/>
          <w:w w:val="100"/>
          <w:sz w:val="10"/>
          <w:szCs w:val="10"/>
        </w:rPr>
      </w:r>
    </w:p>
    <w:p>
      <w:pPr>
        <w:rPr>
          <w:rFonts w:cs="Courier New" w:hAnsi="Courier New" w:eastAsia="Courier New" w:ascii="Courier New"/>
          <w:sz w:val="10"/>
          <w:szCs w:val="10"/>
        </w:rPr>
        <w:jc w:val="left"/>
        <w:spacing w:lineRule="atLeast" w:line="120"/>
        <w:sectPr>
          <w:type w:val="continuous"/>
          <w:pgSz w:w="11400" w:h="15920"/>
          <w:pgMar w:top="1480" w:bottom="280" w:left="740" w:right="1340"/>
          <w:cols w:num="4" w:equalWidth="off">
            <w:col w:w="2237" w:space="2600"/>
            <w:col w:w="807" w:space="1477"/>
            <w:col w:w="236" w:space="176"/>
            <w:col w:w="1787"/>
          </w:cols>
        </w:sectPr>
      </w:pPr>
      <w:r>
        <w:br w:type="column"/>
      </w:r>
      <w:r>
        <w:rPr>
          <w:rFonts w:cs="Segoe UI" w:hAnsi="Segoe UI" w:eastAsia="Segoe UI" w:ascii="Segoe UI"/>
          <w:color w:val="333333"/>
          <w:w w:val="115"/>
          <w:sz w:val="10"/>
          <w:szCs w:val="10"/>
        </w:rPr>
        <w:t>�</w:t>
      </w:r>
      <w:r>
        <w:rPr>
          <w:rFonts w:cs="Courier New" w:hAnsi="Courier New" w:eastAsia="Courier New" w:ascii="Courier New"/>
          <w:color w:val="333333"/>
          <w:w w:val="239"/>
          <w:sz w:val="10"/>
          <w:szCs w:val="10"/>
        </w:rPr>
        <w:t>Ñ</w:t>
      </w:r>
      <w:r>
        <w:rPr>
          <w:rFonts w:cs="Courier New" w:hAnsi="Courier New" w:eastAsia="Courier New" w:ascii="Courier New"/>
          <w:color w:val="333333"/>
          <w:w w:val="227"/>
          <w:sz w:val="10"/>
          <w:szCs w:val="10"/>
        </w:rPr>
        <w:t>Ñ</w:t>
      </w:r>
      <w:r>
        <w:rPr>
          <w:rFonts w:cs="Courier New" w:hAnsi="Courier New" w:eastAsia="Courier New" w:ascii="Courier New"/>
          <w:color w:val="00000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lineRule="exact" w:line="40"/>
        <w:ind w:left="1426" w:right="-24"/>
      </w:pPr>
      <w:r>
        <w:pict>
          <v:shape type="#_x0000_t202" style="position:absolute;margin-left:35.3494pt;margin-top:107.156pt;width:13pt;height:80.419pt;mso-position-horizontal-relative:page;mso-position-vertical-relative:page;z-index:-1147" filled="f" stroked="f">
            <v:textbox inset="0,0,0,0" style="layout-flow:vertical;mso-layout-flow-alt:bottom-to-top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20" w:right="-33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FEFFFE"/>
                      <w:spacing w:val="-4"/>
                      <w:w w:val="94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FEFFFE"/>
                      <w:spacing w:val="0"/>
                      <w:w w:val="111"/>
                      <w:sz w:val="22"/>
                      <w:szCs w:val="22"/>
                    </w:rPr>
                    <w:t>yuntamientos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group style="position:absolute;margin-left:542.185pt;margin-top:58.4295pt;width:7.559pt;height:655.492pt;mso-position-horizontal-relative:page;mso-position-vertical-relative:page;z-index:-1162" coordorigin="10844,1169" coordsize="151,13110">
            <v:shape style="position:absolute;left:10929;top:1179;width:0;height:12958" coordorigin="10929,1179" coordsize="0,12958" path="m10929,1179l10929,14137e" filled="f" stroked="t" strokeweight="1pt" strokecolor="#000000">
              <v:path arrowok="t"/>
            </v:shape>
            <v:shape style="position:absolute;left:10854;top:14137;width:131;height:131" coordorigin="10854,14137" coordsize="131,131" path="m10854,14268l10985,14268,10985,14137,10854,14137,10854,1426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30.106pt;margin-top:58.4606pt;width:24.057pt;height:655.492pt;mso-position-horizontal-relative:page;mso-position-vertical-relative:page;z-index:-1163" coordorigin="602,1169" coordsize="481,13110">
            <v:shape style="position:absolute;left:1008;top:1179;width:0;height:12958" coordorigin="1008,1179" coordsize="0,12958" path="m1008,1179l1008,14138e" filled="f" stroked="t" strokeweight="1pt" strokecolor="#000000">
              <v:path arrowok="t"/>
            </v:shape>
            <v:shape style="position:absolute;left:942;top:14138;width:131;height:131" coordorigin="942,14138" coordsize="131,131" path="m942,14269l1073,14269,1073,14138,942,14138,942,14269xe" filled="t" fillcolor="#000000" stroked="f">
              <v:path arrowok="t"/>
              <v:fill/>
            </v:shape>
            <v:shape style="position:absolute;left:612;top:1179;width:397;height:2644" coordorigin="612,1179" coordsize="397,2644" path="m612,3823l1009,3823,1009,1179,612,1179,612,382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83.9806pt;margin-top:76.5987pt;width:449.37pt;height:595.113pt;mso-position-horizontal-relative:page;mso-position-vertical-relative:page;z-index:-1164" coordorigin="1680,1532" coordsize="8987,11902">
            <v:shape type="#_x0000_t75" style="position:absolute;left:6556;top:11976;width:118;height:1296">
              <v:imagedata o:title="" r:id="rId18"/>
            </v:shape>
            <v:shape type="#_x0000_t75" style="position:absolute;left:3433;top:11902;width:1974;height:1385">
              <v:imagedata o:title="" r:id="rId19"/>
            </v:shape>
            <v:shape type="#_x0000_t75" style="position:absolute;left:2004;top:12064;width:1238;height:1223">
              <v:imagedata o:title="" r:id="rId20"/>
            </v:shape>
            <v:shape type="#_x0000_t75" style="position:absolute;left:7426;top:9796;width:265;height:692">
              <v:imagedata o:title="" r:id="rId21"/>
            </v:shape>
            <v:shape type="#_x0000_t75" style="position:absolute;left:9706;top:10591;width:111;height:424">
              <v:imagedata o:title="" r:id="rId22"/>
            </v:shape>
            <v:shape type="#_x0000_t75" style="position:absolute;left:9702;top:9811;width:107;height:420">
              <v:imagedata o:title="" r:id="rId23"/>
            </v:shape>
            <v:shape type="#_x0000_t75" style="position:absolute;left:9702;top:6691;width:111;height:416">
              <v:imagedata o:title="" r:id="rId24"/>
            </v:shape>
            <v:shape type="#_x0000_t75" style="position:absolute;left:8265;top:10588;width:401;height:427">
              <v:imagedata o:title="" r:id="rId25"/>
            </v:shape>
            <v:shape type="#_x0000_t75" style="position:absolute;left:8277;top:9807;width:394;height:424">
              <v:imagedata o:title="" r:id="rId26"/>
            </v:shape>
            <v:shape type="#_x0000_t75" style="position:absolute;left:8277;top:6680;width:390;height:424">
              <v:imagedata o:title="" r:id="rId27"/>
            </v:shape>
            <v:shape type="#_x0000_t75" style="position:absolute;left:7853;top:10588;width:250;height:427">
              <v:imagedata o:title="" r:id="rId28"/>
            </v:shape>
            <v:shape type="#_x0000_t75" style="position:absolute;left:7842;top:9803;width:262;height:427">
              <v:imagedata o:title="" r:id="rId29"/>
            </v:shape>
            <v:shape type="#_x0000_t75" style="position:absolute;left:7426;top:10588;width:254;height:482">
              <v:imagedata o:title="" r:id="rId30"/>
            </v:shape>
            <v:shape type="#_x0000_t75" style="position:absolute;left:7142;top:10584;width:114;height:486">
              <v:imagedata o:title="" r:id="rId31"/>
            </v:shape>
            <v:shape type="#_x0000_t75" style="position:absolute;left:7142;top:9803;width:114;height:479">
              <v:imagedata o:title="" r:id="rId32"/>
            </v:shape>
            <v:shape type="#_x0000_t75" style="position:absolute;left:5569;top:10584;width:821;height:435">
              <v:imagedata o:title="" r:id="rId33"/>
            </v:shape>
            <v:shape type="#_x0000_t75" style="position:absolute;left:5540;top:6467;width:836;height:633">
              <v:imagedata o:title="" r:id="rId34"/>
            </v:shape>
            <v:shape type="#_x0000_t75" style="position:absolute;left:3742;top:6504;width:1650;height:659">
              <v:imagedata o:title="" r:id="rId35"/>
            </v:shape>
            <v:shape type="#_x0000_t75" style="position:absolute;left:5577;top:4334;width:818;height:424">
              <v:imagedata o:title="" r:id="rId36"/>
            </v:shape>
            <v:shape type="#_x0000_t75" style="position:absolute;left:5293;top:4334;width:107;height:420">
              <v:imagedata o:title="" r:id="rId37"/>
            </v:shape>
            <v:shape type="#_x0000_t75" style="position:absolute;left:3875;top:4331;width:1245;height:486">
              <v:imagedata o:title="" r:id="rId38"/>
            </v:shape>
            <v:shape type="#_x0000_t75" style="position:absolute;left:6203;top:13361;width:4464;height:74">
              <v:imagedata o:title="" r:id="rId39"/>
            </v:shape>
            <v:shape type="#_x0000_t75" style="position:absolute;left:1680;top:1532;width:8339;height:11770">
              <v:imagedata o:title="" r:id="rId40"/>
            </v:shape>
            <w10:wrap type="none"/>
          </v:group>
        </w:pict>
      </w:r>
      <w:r>
        <w:rPr>
          <w:rFonts w:cs="Arial" w:hAnsi="Arial" w:eastAsia="Arial" w:ascii="Arial"/>
          <w:color w:val="333333"/>
          <w:w w:val="148"/>
          <w:sz w:val="7"/>
          <w:szCs w:val="7"/>
        </w:rPr>
        <w:t>al</w:t>
      </w:r>
      <w:r>
        <w:rPr>
          <w:rFonts w:cs="Arial" w:hAnsi="Arial" w:eastAsia="Arial" w:ascii="Arial"/>
          <w:color w:val="333333"/>
          <w:w w:val="201"/>
          <w:sz w:val="7"/>
          <w:szCs w:val="7"/>
        </w:rPr>
        <w:t>(")</w:t>
      </w:r>
      <w:r>
        <w:rPr>
          <w:rFonts w:cs="Arial" w:hAnsi="Arial" w:eastAsia="Arial" w:ascii="Arial"/>
          <w:color w:val="464646"/>
          <w:w w:val="246"/>
          <w:sz w:val="7"/>
          <w:szCs w:val="7"/>
        </w:rPr>
        <w:t>sr</w:t>
      </w:r>
      <w:r>
        <w:rPr>
          <w:rFonts w:cs="Arial" w:hAnsi="Arial" w:eastAsia="Arial" w:ascii="Arial"/>
          <w:color w:val="464646"/>
          <w:w w:val="158"/>
          <w:sz w:val="7"/>
          <w:szCs w:val="7"/>
        </w:rPr>
        <w:t>(t")</w:t>
      </w:r>
      <w:r>
        <w:rPr>
          <w:rFonts w:cs="Arial" w:hAnsi="Arial" w:eastAsia="Arial" w:ascii="Arial"/>
          <w:color w:val="333333"/>
          <w:w w:val="276"/>
          <w:sz w:val="7"/>
          <w:szCs w:val="7"/>
        </w:rPr>
        <w:t>N</w:t>
      </w:r>
      <w:r>
        <w:rPr>
          <w:rFonts w:cs="Arial" w:hAnsi="Arial" w:eastAsia="Arial" w:ascii="Arial"/>
          <w:color w:val="464646"/>
          <w:w w:val="308"/>
          <w:sz w:val="7"/>
          <w:szCs w:val="7"/>
        </w:rPr>
        <w:t>V</w:t>
      </w:r>
      <w:r>
        <w:rPr>
          <w:rFonts w:cs="Arial" w:hAnsi="Arial" w:eastAsia="Arial" w:ascii="Arial"/>
          <w:color w:val="464646"/>
          <w:w w:val="100"/>
          <w:sz w:val="7"/>
          <w:szCs w:val="7"/>
        </w:rPr>
        <w:t>         </w:t>
      </w:r>
      <w:r>
        <w:rPr>
          <w:rFonts w:cs="Arial" w:hAnsi="Arial" w:eastAsia="Arial" w:ascii="Arial"/>
          <w:color w:val="464646"/>
          <w:spacing w:val="1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78"/>
          <w:sz w:val="8"/>
          <w:szCs w:val="8"/>
        </w:rPr>
        <w:t>&lt;O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6"/>
          <w:szCs w:val="6"/>
        </w:rPr>
        <w:jc w:val="center"/>
        <w:spacing w:lineRule="exact" w:line="40"/>
        <w:ind w:left="1401" w:right="970"/>
      </w:pPr>
      <w:r>
        <w:rPr>
          <w:rFonts w:cs="Times New Roman" w:hAnsi="Times New Roman" w:eastAsia="Times New Roman" w:ascii="Times New Roman"/>
          <w:color w:val="333333"/>
          <w:spacing w:val="0"/>
          <w:w w:val="131"/>
          <w:sz w:val="6"/>
          <w:szCs w:val="6"/>
        </w:rPr>
        <w:t>&lt;')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6"/>
          <w:szCs w:val="6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76"/>
        <w:ind w:left="1426" w:right="-53"/>
      </w:pPr>
      <w:r>
        <w:rPr>
          <w:rFonts w:cs="Arial" w:hAnsi="Arial" w:eastAsia="Arial" w:ascii="Arial"/>
          <w:i/>
          <w:color w:val="464646"/>
          <w:w w:val="89"/>
          <w:sz w:val="7"/>
          <w:szCs w:val="7"/>
        </w:rPr>
        <w:t>IF&gt;</w:t>
      </w:r>
      <w:r>
        <w:rPr>
          <w:rFonts w:cs="Arial" w:hAnsi="Arial" w:eastAsia="Arial" w:ascii="Arial"/>
          <w:i/>
          <w:color w:val="333333"/>
          <w:w w:val="136"/>
          <w:sz w:val="7"/>
          <w:szCs w:val="7"/>
        </w:rPr>
        <w:t>IF&gt;</w:t>
      </w:r>
      <w:r>
        <w:rPr>
          <w:rFonts w:cs="Arial" w:hAnsi="Arial" w:eastAsia="Arial" w:ascii="Arial"/>
          <w:i/>
          <w:color w:val="464646"/>
          <w:w w:val="130"/>
          <w:sz w:val="7"/>
          <w:szCs w:val="7"/>
        </w:rPr>
        <w:t>&lt;li&gt;</w:t>
      </w:r>
      <w:r>
        <w:rPr>
          <w:rFonts w:cs="Arial" w:hAnsi="Arial" w:eastAsia="Arial" w:ascii="Arial"/>
          <w:i/>
          <w:color w:val="464646"/>
          <w:w w:val="157"/>
          <w:sz w:val="7"/>
          <w:szCs w:val="7"/>
        </w:rPr>
        <w:t>U&gt;</w:t>
      </w:r>
      <w:r>
        <w:rPr>
          <w:rFonts w:cs="Arial" w:hAnsi="Arial" w:eastAsia="Arial" w:ascii="Arial"/>
          <w:i/>
          <w:color w:val="333333"/>
          <w:w w:val="136"/>
          <w:sz w:val="7"/>
          <w:szCs w:val="7"/>
        </w:rPr>
        <w:t>IF&gt;</w:t>
      </w:r>
      <w:r>
        <w:rPr>
          <w:rFonts w:cs="Arial" w:hAnsi="Arial" w:eastAsia="Arial" w:ascii="Arial"/>
          <w:i/>
          <w:color w:val="333333"/>
          <w:w w:val="184"/>
          <w:sz w:val="7"/>
          <w:szCs w:val="7"/>
        </w:rPr>
        <w:t>&lt;fl</w:t>
      </w:r>
      <w:r>
        <w:rPr>
          <w:rFonts w:cs="Arial" w:hAnsi="Arial" w:eastAsia="Arial" w:ascii="Arial"/>
          <w:i/>
          <w:color w:val="333333"/>
          <w:w w:val="127"/>
          <w:sz w:val="7"/>
          <w:szCs w:val="7"/>
        </w:rPr>
        <w:t>&lt;li&gt;</w:t>
      </w:r>
      <w:r>
        <w:rPr>
          <w:rFonts w:cs="Arial" w:hAnsi="Arial" w:eastAsia="Arial" w:ascii="Arial"/>
          <w:i/>
          <w:color w:val="464646"/>
          <w:w w:val="128"/>
          <w:sz w:val="7"/>
          <w:szCs w:val="7"/>
        </w:rPr>
        <w:t>IF&gt;</w:t>
      </w:r>
      <w:r>
        <w:rPr>
          <w:rFonts w:cs="Arial" w:hAnsi="Arial" w:eastAsia="Arial" w:ascii="Arial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center"/>
        <w:spacing w:before="10"/>
        <w:ind w:left="1130" w:right="1244"/>
      </w:pPr>
      <w:r>
        <w:pict>
          <v:shape type="#_x0000_t202" style="position:absolute;margin-left:95.0307pt;margin-top:7.51654pt;width:3.31502pt;height:10pt;mso-position-horizontal-relative:page;mso-position-vertical-relative:paragraph;z-index:-1148" filled="f" stroked="f">
            <v:textbox inset="0,0,0,0">
              <w:txbxContent>
                <w:p>
                  <w:pPr>
                    <w:rPr>
                      <w:rFonts w:cs="Segoe UI" w:hAnsi="Segoe UI" w:eastAsia="Segoe UI" w:ascii="Segoe UI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Segoe UI" w:hAnsi="Segoe UI" w:eastAsia="Segoe UI" w:ascii="Segoe UI"/>
                      <w:color w:val="464646"/>
                      <w:spacing w:val="0"/>
                      <w:w w:val="35"/>
                      <w:sz w:val="20"/>
                      <w:szCs w:val="20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333333"/>
          <w:spacing w:val="0"/>
          <w:w w:val="74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before="56"/>
        <w:ind w:left="1118" w:right="1250"/>
      </w:pPr>
      <w:r>
        <w:rPr>
          <w:rFonts w:cs="Arial" w:hAnsi="Arial" w:eastAsia="Arial" w:ascii="Arial"/>
          <w:color w:val="333333"/>
          <w:spacing w:val="0"/>
          <w:w w:val="112"/>
          <w:sz w:val="10"/>
          <w:szCs w:val="10"/>
        </w:rPr>
        <w:t>w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Segoe UI" w:hAnsi="Segoe UI" w:eastAsia="Segoe UI" w:ascii="Segoe UI"/>
          <w:sz w:val="16"/>
          <w:szCs w:val="16"/>
        </w:rPr>
        <w:jc w:val="left"/>
        <w:spacing w:lineRule="exact" w:line="60"/>
        <w:sectPr>
          <w:type w:val="continuous"/>
          <w:pgSz w:w="11400" w:h="15920"/>
          <w:pgMar w:top="1480" w:bottom="280" w:left="740" w:right="1340"/>
          <w:cols w:num="2" w:equalWidth="off">
            <w:col w:w="2506" w:space="3904"/>
            <w:col w:w="2910"/>
          </w:cols>
        </w:sectPr>
      </w:pPr>
      <w:r>
        <w:br w:type="column"/>
      </w:r>
      <w:r>
        <w:rPr>
          <w:rFonts w:cs="Segoe UI" w:hAnsi="Segoe UI" w:eastAsia="Segoe UI" w:ascii="Segoe UI"/>
          <w:color w:val="333333"/>
          <w:spacing w:val="0"/>
          <w:w w:val="53"/>
          <w:position w:val="4"/>
          <w:sz w:val="20"/>
          <w:szCs w:val="20"/>
        </w:rPr>
        <w:t>�</w:t>
      </w:r>
      <w:r>
        <w:rPr>
          <w:rFonts w:cs="Segoe UI" w:hAnsi="Segoe UI" w:eastAsia="Segoe UI" w:ascii="Segoe UI"/>
          <w:color w:val="333333"/>
          <w:spacing w:val="0"/>
          <w:w w:val="53"/>
          <w:position w:val="4"/>
          <w:sz w:val="20"/>
          <w:szCs w:val="20"/>
        </w:rPr>
        <w:t>     </w:t>
      </w:r>
      <w:r>
        <w:rPr>
          <w:rFonts w:cs="Segoe UI" w:hAnsi="Segoe UI" w:eastAsia="Segoe UI" w:ascii="Segoe UI"/>
          <w:color w:val="333333"/>
          <w:spacing w:val="10"/>
          <w:w w:val="53"/>
          <w:position w:val="4"/>
          <w:sz w:val="20"/>
          <w:szCs w:val="20"/>
        </w:rPr>
        <w:t> </w:t>
      </w:r>
      <w:r>
        <w:rPr>
          <w:rFonts w:cs="Segoe UI" w:hAnsi="Segoe UI" w:eastAsia="Segoe UI" w:ascii="Segoe UI"/>
          <w:color w:val="333333"/>
          <w:spacing w:val="0"/>
          <w:w w:val="54"/>
          <w:position w:val="6"/>
          <w:sz w:val="16"/>
          <w:szCs w:val="16"/>
        </w:rPr>
        <w:t>�</w:t>
      </w:r>
      <w:r>
        <w:rPr>
          <w:rFonts w:cs="Arial" w:hAnsi="Arial" w:eastAsia="Arial" w:ascii="Arial"/>
          <w:color w:val="464646"/>
          <w:spacing w:val="0"/>
          <w:w w:val="34"/>
          <w:position w:val="6"/>
          <w:sz w:val="16"/>
          <w:szCs w:val="16"/>
        </w:rPr>
        <w:t>-</w:t>
      </w:r>
      <w:r>
        <w:rPr>
          <w:rFonts w:cs="Segoe UI" w:hAnsi="Segoe UI" w:eastAsia="Segoe UI" w:ascii="Segoe UI"/>
          <w:color w:val="333333"/>
          <w:spacing w:val="0"/>
          <w:w w:val="94"/>
          <w:position w:val="6"/>
          <w:sz w:val="16"/>
          <w:szCs w:val="16"/>
        </w:rPr>
        <w:t>�</w:t>
      </w:r>
      <w:r>
        <w:rPr>
          <w:rFonts w:cs="Segoe UI" w:hAnsi="Segoe UI" w:eastAsia="Segoe UI" w:ascii="Segoe UI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lineRule="exact" w:line="140"/>
        <w:ind w:left="267"/>
      </w:pPr>
      <w:r>
        <w:pict>
          <v:shape type="#_x0000_t75" style="position:absolute;margin-left:324.255pt;margin-top:0.026686pt;width:49.3752pt;height:170.807pt;mso-position-horizontal-relative:page;mso-position-vertical-relative:paragraph;z-index:-1131">
            <v:imagedata o:title="" r:id="rId41"/>
          </v:shape>
        </w:pict>
      </w:r>
      <w:r>
        <w:pict>
          <v:shape type="#_x0000_t202" style="position:absolute;margin-left:61.5348pt;margin-top:6.37077pt;width:253.324pt;height:19.831pt;mso-position-horizontal-relative:page;mso-position-vertical-relative:paragraph;z-index:-112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lineRule="exact" w:line="380"/>
                    <w:ind w:right="-79"/>
                  </w:pPr>
                  <w:r>
                    <w:rPr>
                      <w:rFonts w:cs="Segoe UI" w:hAnsi="Segoe UI" w:eastAsia="Segoe UI" w:ascii="Segoe UI"/>
                      <w:color w:val="3B3B3B"/>
                      <w:spacing w:val="0"/>
                      <w:w w:val="56"/>
                      <w:position w:val="4"/>
                      <w:sz w:val="19"/>
                      <w:szCs w:val="19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3B3B3B"/>
                      <w:spacing w:val="0"/>
                      <w:w w:val="56"/>
                      <w:position w:val="4"/>
                      <w:sz w:val="19"/>
                      <w:szCs w:val="19"/>
                    </w:rPr>
                    <w:t>               </w:t>
                  </w:r>
                  <w:r>
                    <w:rPr>
                      <w:rFonts w:cs="Segoe UI" w:hAnsi="Segoe UI" w:eastAsia="Segoe UI" w:ascii="Segoe UI"/>
                      <w:color w:val="3B3B3B"/>
                      <w:spacing w:val="3"/>
                      <w:w w:val="56"/>
                      <w:position w:val="4"/>
                      <w:sz w:val="19"/>
                      <w:szCs w:val="19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position w:val="16"/>
                      <w:sz w:val="18"/>
                      <w:szCs w:val="18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position w:val="16"/>
                      <w:sz w:val="18"/>
                      <w:szCs w:val="18"/>
                    </w:rPr>
                    <w:t>   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22"/>
                      <w:w w:val="100"/>
                      <w:position w:val="16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100"/>
                      <w:position w:val="16"/>
                      <w:sz w:val="16"/>
                      <w:szCs w:val="16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100"/>
                      <w:position w:val="16"/>
                      <w:sz w:val="16"/>
                      <w:szCs w:val="16"/>
                    </w:rPr>
                    <w:t>             </w:t>
                  </w:r>
                  <w:r>
                    <w:rPr>
                      <w:rFonts w:cs="Arial" w:hAnsi="Arial" w:eastAsia="Arial" w:ascii="Arial"/>
                      <w:color w:val="3B3B3B"/>
                      <w:spacing w:val="2"/>
                      <w:w w:val="100"/>
                      <w:position w:val="16"/>
                      <w:sz w:val="16"/>
                      <w:szCs w:val="1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position w:val="15"/>
                      <w:sz w:val="14"/>
                      <w:szCs w:val="14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position w:val="15"/>
                      <w:sz w:val="14"/>
                      <w:szCs w:val="14"/>
                    </w:rPr>
                    <w:t>              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11"/>
                      <w:w w:val="100"/>
                      <w:position w:val="15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position w:val="16"/>
                      <w:sz w:val="17"/>
                      <w:szCs w:val="17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position w:val="16"/>
                      <w:sz w:val="17"/>
                      <w:szCs w:val="17"/>
                    </w:rPr>
                    <w:t>          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31"/>
                      <w:w w:val="100"/>
                      <w:position w:val="16"/>
                      <w:sz w:val="17"/>
                      <w:szCs w:val="1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100"/>
                      <w:position w:val="16"/>
                      <w:sz w:val="16"/>
                      <w:szCs w:val="16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100"/>
                      <w:position w:val="16"/>
                      <w:sz w:val="16"/>
                      <w:szCs w:val="16"/>
                    </w:rPr>
                    <w:t>         </w:t>
                  </w:r>
                  <w:r>
                    <w:rPr>
                      <w:rFonts w:cs="Arial" w:hAnsi="Arial" w:eastAsia="Arial" w:ascii="Arial"/>
                      <w:color w:val="3B3B3B"/>
                      <w:spacing w:val="31"/>
                      <w:w w:val="100"/>
                      <w:position w:val="16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100"/>
                      <w:position w:val="15"/>
                      <w:sz w:val="14"/>
                      <w:szCs w:val="14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100"/>
                      <w:position w:val="15"/>
                      <w:sz w:val="14"/>
                      <w:szCs w:val="14"/>
                    </w:rPr>
                    <w:t>    </w:t>
                  </w:r>
                  <w:r>
                    <w:rPr>
                      <w:rFonts w:cs="Arial" w:hAnsi="Arial" w:eastAsia="Arial" w:ascii="Arial"/>
                      <w:color w:val="3B3B3B"/>
                      <w:spacing w:val="15"/>
                      <w:w w:val="100"/>
                      <w:position w:val="15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position w:val="16"/>
                      <w:sz w:val="19"/>
                      <w:szCs w:val="19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position w:val="16"/>
                      <w:sz w:val="19"/>
                      <w:szCs w:val="19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46"/>
                      <w:w w:val="100"/>
                      <w:position w:val="16"/>
                      <w:sz w:val="19"/>
                      <w:szCs w:val="1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100"/>
                      <w:position w:val="-2"/>
                      <w:sz w:val="33"/>
                      <w:szCs w:val="33"/>
                    </w:rPr>
                    <w:t>!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100"/>
                      <w:position w:val="-2"/>
                      <w:sz w:val="33"/>
                      <w:szCs w:val="33"/>
                    </w:rPr>
                    <w:t>     </w:t>
                  </w:r>
                  <w:r>
                    <w:rPr>
                      <w:rFonts w:cs="Arial" w:hAnsi="Arial" w:eastAsia="Arial" w:ascii="Arial"/>
                      <w:color w:val="3B3B3B"/>
                      <w:spacing w:val="78"/>
                      <w:w w:val="100"/>
                      <w:position w:val="-2"/>
                      <w:sz w:val="33"/>
                      <w:szCs w:val="3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108"/>
                      <w:position w:val="15"/>
                      <w:sz w:val="14"/>
                      <w:szCs w:val="14"/>
                    </w:rPr>
                    <w:t>g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9.7228pt;margin-top:0.320881pt;width:217.398pt;height:15.0102pt;mso-position-horizontal-relative:page;mso-position-vertical-relative:paragraph;z-index:-1126" filled="f" stroked="f">
            <v:textbox inset="0,0,0,0">
              <w:txbxContent>
                <w:p>
                  <w:pPr>
                    <w:rPr>
                      <w:rFonts w:cs="Segoe UI" w:hAnsi="Segoe UI" w:eastAsia="Segoe UI" w:ascii="Segoe UI"/>
                      <w:sz w:val="19"/>
                      <w:szCs w:val="19"/>
                    </w:rPr>
                    <w:jc w:val="left"/>
                    <w:spacing w:lineRule="exact" w:line="300"/>
                    <w:ind w:right="-65"/>
                  </w:pPr>
                  <w:r>
                    <w:rPr>
                      <w:rFonts w:cs="Times New Roman" w:hAnsi="Times New Roman" w:eastAsia="Times New Roman" w:ascii="Times New Roman"/>
                      <w:color w:val="4C4C4C"/>
                      <w:spacing w:val="0"/>
                      <w:w w:val="100"/>
                      <w:position w:val="6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4C4C4C"/>
                      <w:spacing w:val="0"/>
                      <w:w w:val="100"/>
                      <w:position w:val="6"/>
                      <w:sz w:val="22"/>
                      <w:szCs w:val="22"/>
                    </w:rPr>
                    <w:t>                  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4C4C4C"/>
                      <w:spacing w:val="0"/>
                      <w:w w:val="100"/>
                      <w:position w:val="6"/>
                      <w:sz w:val="22"/>
                      <w:szCs w:val="2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position w:val="6"/>
                      <w:sz w:val="16"/>
                      <w:szCs w:val="16"/>
                    </w:rPr>
                    <w:t>8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position w:val="6"/>
                      <w:sz w:val="16"/>
                      <w:szCs w:val="16"/>
                    </w:rPr>
                    <w:t>             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18"/>
                      <w:w w:val="100"/>
                      <w:position w:val="6"/>
                      <w:sz w:val="16"/>
                      <w:szCs w:val="16"/>
                    </w:rPr>
                    <w:t> </w:t>
                  </w:r>
                  <w:r>
                    <w:rPr>
                      <w:rFonts w:cs="Segoe UI" w:hAnsi="Segoe UI" w:eastAsia="Segoe UI" w:ascii="Segoe UI"/>
                      <w:color w:val="3B3B3B"/>
                      <w:spacing w:val="0"/>
                      <w:w w:val="50"/>
                      <w:position w:val="-2"/>
                      <w:sz w:val="19"/>
                      <w:szCs w:val="19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000000"/>
                      <w:spacing w:val="0"/>
                      <w:w w:val="100"/>
                      <w:position w:val="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3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3"/>
          <w:sz w:val="17"/>
          <w:szCs w:val="17"/>
        </w:rPr>
        <w:t>                    </w:t>
      </w:r>
      <w:r>
        <w:rPr>
          <w:rFonts w:cs="Times New Roman" w:hAnsi="Times New Roman" w:eastAsia="Times New Roman" w:ascii="Times New Roman"/>
          <w:color w:val="3B3B3B"/>
          <w:spacing w:val="17"/>
          <w:w w:val="100"/>
          <w:position w:val="-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3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3"/>
          <w:sz w:val="16"/>
          <w:szCs w:val="16"/>
        </w:rPr>
        <w:t>              </w:t>
      </w:r>
      <w:r>
        <w:rPr>
          <w:rFonts w:cs="Times New Roman" w:hAnsi="Times New Roman" w:eastAsia="Times New Roman" w:ascii="Times New Roman"/>
          <w:color w:val="3B3B3B"/>
          <w:spacing w:val="34"/>
          <w:w w:val="100"/>
          <w:position w:val="-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50"/>
          <w:position w:val="-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50"/>
          <w:position w:val="-1"/>
          <w:sz w:val="12"/>
          <w:szCs w:val="12"/>
        </w:rPr>
        <w:t>   </w:t>
      </w:r>
      <w:r>
        <w:rPr>
          <w:rFonts w:cs="Times New Roman" w:hAnsi="Times New Roman" w:eastAsia="Times New Roman" w:ascii="Times New Roman"/>
          <w:color w:val="3B3B3B"/>
          <w:spacing w:val="10"/>
          <w:w w:val="15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50"/>
          <w:position w:val="0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50"/>
          <w:position w:val="0"/>
          <w:sz w:val="11"/>
          <w:szCs w:val="11"/>
        </w:rPr>
        <w:t>       </w:t>
      </w:r>
      <w:r>
        <w:rPr>
          <w:rFonts w:cs="Times New Roman" w:hAnsi="Times New Roman" w:eastAsia="Times New Roman" w:ascii="Times New Roman"/>
          <w:color w:val="3B3B3B"/>
          <w:spacing w:val="14"/>
          <w:w w:val="150"/>
          <w:position w:val="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3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3"/>
          <w:sz w:val="16"/>
          <w:szCs w:val="16"/>
        </w:rPr>
        <w:t>                            </w:t>
      </w:r>
      <w:r>
        <w:rPr>
          <w:rFonts w:cs="Times New Roman" w:hAnsi="Times New Roman" w:eastAsia="Times New Roman" w:ascii="Times New Roman"/>
          <w:color w:val="3B3B3B"/>
          <w:spacing w:val="38"/>
          <w:w w:val="100"/>
          <w:position w:val="-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54"/>
          <w:position w:val="0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54"/>
          <w:position w:val="0"/>
          <w:sz w:val="11"/>
          <w:szCs w:val="11"/>
        </w:rPr>
        <w:t>   </w:t>
      </w:r>
      <w:r>
        <w:rPr>
          <w:rFonts w:cs="Times New Roman" w:hAnsi="Times New Roman" w:eastAsia="Times New Roman" w:ascii="Times New Roman"/>
          <w:color w:val="3B3B3B"/>
          <w:spacing w:val="29"/>
          <w:w w:val="154"/>
          <w:position w:val="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3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3"/>
          <w:sz w:val="15"/>
          <w:szCs w:val="15"/>
        </w:rPr>
        <w:t>    </w:t>
      </w:r>
      <w:r>
        <w:rPr>
          <w:rFonts w:cs="Times New Roman" w:hAnsi="Times New Roman" w:eastAsia="Times New Roman" w:ascii="Times New Roman"/>
          <w:color w:val="3B3B3B"/>
          <w:spacing w:val="21"/>
          <w:w w:val="100"/>
          <w:position w:val="-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C4C4C"/>
          <w:spacing w:val="0"/>
          <w:w w:val="154"/>
          <w:position w:val="0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4C4C4C"/>
          <w:spacing w:val="0"/>
          <w:w w:val="154"/>
          <w:position w:val="0"/>
          <w:sz w:val="11"/>
          <w:szCs w:val="11"/>
        </w:rPr>
        <w:t>             </w:t>
      </w:r>
      <w:r>
        <w:rPr>
          <w:rFonts w:cs="Times New Roman" w:hAnsi="Times New Roman" w:eastAsia="Times New Roman" w:ascii="Times New Roman"/>
          <w:color w:val="4C4C4C"/>
          <w:spacing w:val="41"/>
          <w:w w:val="154"/>
          <w:position w:val="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54"/>
          <w:position w:val="0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20"/>
        <w:ind w:left="1973"/>
      </w:pPr>
      <w:r>
        <w:rPr>
          <w:rFonts w:cs="Arial" w:hAnsi="Arial" w:eastAsia="Arial" w:ascii="Arial"/>
          <w:color w:val="3B3B3B"/>
          <w:spacing w:val="0"/>
          <w:w w:val="100"/>
          <w:position w:val="4"/>
          <w:sz w:val="9"/>
          <w:szCs w:val="9"/>
        </w:rPr>
        <w:t>C!</w:t>
      </w:r>
      <w:r>
        <w:rPr>
          <w:rFonts w:cs="Arial" w:hAnsi="Arial" w:eastAsia="Arial" w:ascii="Arial"/>
          <w:color w:val="3B3B3B"/>
          <w:spacing w:val="0"/>
          <w:w w:val="100"/>
          <w:position w:val="4"/>
          <w:sz w:val="9"/>
          <w:szCs w:val="9"/>
        </w:rPr>
        <w:t>      </w:t>
      </w:r>
      <w:r>
        <w:rPr>
          <w:rFonts w:cs="Arial" w:hAnsi="Arial" w:eastAsia="Arial" w:ascii="Arial"/>
          <w:color w:val="3B3B3B"/>
          <w:spacing w:val="23"/>
          <w:w w:val="100"/>
          <w:position w:val="4"/>
          <w:sz w:val="9"/>
          <w:szCs w:val="9"/>
        </w:rPr>
        <w:t> </w:t>
      </w:r>
      <w:r>
        <w:rPr>
          <w:rFonts w:cs="Segoe UI" w:hAnsi="Segoe UI" w:eastAsia="Segoe UI" w:ascii="Segoe UI"/>
          <w:color w:val="3B3B3B"/>
          <w:spacing w:val="0"/>
          <w:w w:val="48"/>
          <w:position w:val="-1"/>
          <w:sz w:val="19"/>
          <w:szCs w:val="19"/>
        </w:rPr>
        <w:t>�</w:t>
      </w:r>
      <w:r>
        <w:rPr>
          <w:rFonts w:cs="Segoe UI" w:hAnsi="Segoe UI" w:eastAsia="Segoe UI" w:ascii="Segoe UI"/>
          <w:color w:val="3B3B3B"/>
          <w:spacing w:val="0"/>
          <w:w w:val="48"/>
          <w:position w:val="-1"/>
          <w:sz w:val="19"/>
          <w:szCs w:val="19"/>
        </w:rPr>
        <w:t>                                                               </w:t>
      </w:r>
      <w:r>
        <w:rPr>
          <w:rFonts w:cs="Segoe UI" w:hAnsi="Segoe UI" w:eastAsia="Segoe UI" w:ascii="Segoe UI"/>
          <w:color w:val="3B3B3B"/>
          <w:spacing w:val="21"/>
          <w:w w:val="48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5"/>
          <w:sz w:val="10"/>
          <w:szCs w:val="10"/>
        </w:rPr>
        <w:t>C!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5"/>
          <w:sz w:val="10"/>
          <w:szCs w:val="10"/>
        </w:rPr>
        <w:t>                 </w:t>
      </w:r>
      <w:r>
        <w:rPr>
          <w:rFonts w:cs="Times New Roman" w:hAnsi="Times New Roman" w:eastAsia="Times New Roman" w:ascii="Times New Roman"/>
          <w:color w:val="3B3B3B"/>
          <w:spacing w:val="20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position w:val="5"/>
          <w:sz w:val="10"/>
          <w:szCs w:val="10"/>
        </w:rPr>
        <w:t>C!</w:t>
      </w:r>
      <w:r>
        <w:rPr>
          <w:rFonts w:cs="Arial" w:hAnsi="Arial" w:eastAsia="Arial" w:ascii="Arial"/>
          <w:color w:val="3B3B3B"/>
          <w:spacing w:val="0"/>
          <w:w w:val="100"/>
          <w:position w:val="5"/>
          <w:sz w:val="10"/>
          <w:szCs w:val="10"/>
        </w:rPr>
        <w:t>                     </w:t>
      </w:r>
      <w:r>
        <w:rPr>
          <w:rFonts w:cs="Arial" w:hAnsi="Arial" w:eastAsia="Arial" w:ascii="Arial"/>
          <w:color w:val="3B3B3B"/>
          <w:spacing w:val="12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3B3B3B"/>
          <w:spacing w:val="0"/>
          <w:w w:val="81"/>
          <w:position w:val="5"/>
          <w:sz w:val="10"/>
          <w:szCs w:val="10"/>
        </w:rPr>
        <w:t>C!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7"/>
          <w:szCs w:val="27"/>
        </w:rPr>
        <w:jc w:val="left"/>
        <w:spacing w:lineRule="exact" w:line="60"/>
        <w:ind w:left="842"/>
      </w:pPr>
      <w:r>
        <w:rPr>
          <w:rFonts w:cs="Times New Roman" w:hAnsi="Times New Roman" w:eastAsia="Times New Roman" w:ascii="Times New Roman"/>
          <w:color w:val="4C4C4C"/>
          <w:spacing w:val="0"/>
          <w:w w:val="154"/>
          <w:position w:val="-5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4C4C4C"/>
          <w:spacing w:val="0"/>
          <w:w w:val="154"/>
          <w:position w:val="-5"/>
          <w:sz w:val="11"/>
          <w:szCs w:val="11"/>
        </w:rPr>
        <w:t>       </w:t>
      </w:r>
      <w:r>
        <w:rPr>
          <w:rFonts w:cs="Times New Roman" w:hAnsi="Times New Roman" w:eastAsia="Times New Roman" w:ascii="Times New Roman"/>
          <w:color w:val="4C4C4C"/>
          <w:spacing w:val="0"/>
          <w:w w:val="154"/>
          <w:position w:val="-5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b/>
          <w:color w:val="3B3B3B"/>
          <w:spacing w:val="0"/>
          <w:w w:val="64"/>
          <w:position w:val="-13"/>
          <w:sz w:val="27"/>
          <w:szCs w:val="27"/>
        </w:rPr>
        <w:t>g</w:t>
      </w:r>
      <w:r>
        <w:rPr>
          <w:rFonts w:cs="Times New Roman" w:hAnsi="Times New Roman" w:eastAsia="Times New Roman" w:ascii="Times New Roman"/>
          <w:b/>
          <w:color w:val="3B3B3B"/>
          <w:spacing w:val="0"/>
          <w:w w:val="64"/>
          <w:position w:val="-13"/>
          <w:sz w:val="27"/>
          <w:szCs w:val="27"/>
        </w:rPr>
        <w:t>             </w:t>
      </w:r>
      <w:r>
        <w:rPr>
          <w:rFonts w:cs="Times New Roman" w:hAnsi="Times New Roman" w:eastAsia="Times New Roman" w:ascii="Times New Roman"/>
          <w:b/>
          <w:color w:val="3B3B3B"/>
          <w:spacing w:val="19"/>
          <w:w w:val="64"/>
          <w:position w:val="-13"/>
          <w:sz w:val="27"/>
          <w:szCs w:val="27"/>
        </w:rPr>
        <w:t> </w:t>
      </w:r>
      <w:r>
        <w:rPr>
          <w:rFonts w:cs="Segoe UI" w:hAnsi="Segoe UI" w:eastAsia="Segoe UI" w:ascii="Segoe UI"/>
          <w:color w:val="3B3B3B"/>
          <w:spacing w:val="0"/>
          <w:w w:val="64"/>
          <w:position w:val="-13"/>
          <w:sz w:val="19"/>
          <w:szCs w:val="19"/>
        </w:rPr>
        <w:t>�</w:t>
      </w:r>
      <w:r>
        <w:rPr>
          <w:rFonts w:cs="Segoe UI" w:hAnsi="Segoe UI" w:eastAsia="Segoe UI" w:ascii="Segoe UI"/>
          <w:color w:val="3B3B3B"/>
          <w:spacing w:val="0"/>
          <w:w w:val="64"/>
          <w:position w:val="-13"/>
          <w:sz w:val="19"/>
          <w:szCs w:val="19"/>
        </w:rPr>
        <w:t>    </w:t>
      </w:r>
      <w:r>
        <w:rPr>
          <w:rFonts w:cs="Segoe UI" w:hAnsi="Segoe UI" w:eastAsia="Segoe UI" w:ascii="Segoe UI"/>
          <w:color w:val="3B3B3B"/>
          <w:spacing w:val="4"/>
          <w:w w:val="64"/>
          <w:position w:val="-13"/>
          <w:sz w:val="19"/>
          <w:szCs w:val="19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position w:val="-7"/>
          <w:sz w:val="16"/>
          <w:szCs w:val="16"/>
        </w:rPr>
        <w:t>&amp;</w:t>
      </w:r>
      <w:r>
        <w:rPr>
          <w:rFonts w:cs="Arial" w:hAnsi="Arial" w:eastAsia="Arial" w:ascii="Arial"/>
          <w:color w:val="3B3B3B"/>
          <w:spacing w:val="0"/>
          <w:w w:val="100"/>
          <w:position w:val="-7"/>
          <w:sz w:val="16"/>
          <w:szCs w:val="16"/>
        </w:rPr>
        <w:t>      </w:t>
      </w:r>
      <w:r>
        <w:rPr>
          <w:rFonts w:cs="Arial" w:hAnsi="Arial" w:eastAsia="Arial" w:ascii="Arial"/>
          <w:color w:val="3B3B3B"/>
          <w:spacing w:val="11"/>
          <w:w w:val="100"/>
          <w:position w:val="-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53"/>
          <w:position w:val="-7"/>
          <w:sz w:val="10"/>
          <w:szCs w:val="10"/>
        </w:rPr>
        <w:t>&lt;::?.</w:t>
      </w:r>
      <w:r>
        <w:rPr>
          <w:rFonts w:cs="Times New Roman" w:hAnsi="Times New Roman" w:eastAsia="Times New Roman" w:ascii="Times New Roman"/>
          <w:color w:val="3B3B3B"/>
          <w:spacing w:val="0"/>
          <w:w w:val="53"/>
          <w:position w:val="-7"/>
          <w:sz w:val="10"/>
          <w:szCs w:val="10"/>
        </w:rPr>
        <w:t>                                             </w:t>
      </w:r>
      <w:r>
        <w:rPr>
          <w:rFonts w:cs="Times New Roman" w:hAnsi="Times New Roman" w:eastAsia="Times New Roman" w:ascii="Times New Roman"/>
          <w:color w:val="3B3B3B"/>
          <w:spacing w:val="4"/>
          <w:w w:val="53"/>
          <w:position w:val="-7"/>
          <w:sz w:val="10"/>
          <w:szCs w:val="10"/>
        </w:rPr>
        <w:t> </w:t>
      </w:r>
      <w:r>
        <w:rPr>
          <w:rFonts w:cs="Segoe UI" w:hAnsi="Segoe UI" w:eastAsia="Segoe UI" w:ascii="Segoe UI"/>
          <w:color w:val="3B3B3B"/>
          <w:spacing w:val="0"/>
          <w:w w:val="53"/>
          <w:position w:val="-13"/>
          <w:sz w:val="19"/>
          <w:szCs w:val="19"/>
        </w:rPr>
        <w:t>�</w:t>
      </w:r>
      <w:r>
        <w:rPr>
          <w:rFonts w:cs="Segoe UI" w:hAnsi="Segoe UI" w:eastAsia="Segoe UI" w:ascii="Segoe UI"/>
          <w:color w:val="3B3B3B"/>
          <w:spacing w:val="0"/>
          <w:w w:val="53"/>
          <w:position w:val="-13"/>
          <w:sz w:val="19"/>
          <w:szCs w:val="19"/>
        </w:rPr>
        <w:t>                </w:t>
      </w:r>
      <w:r>
        <w:rPr>
          <w:rFonts w:cs="Segoe UI" w:hAnsi="Segoe UI" w:eastAsia="Segoe UI" w:ascii="Segoe UI"/>
          <w:color w:val="3B3B3B"/>
          <w:spacing w:val="6"/>
          <w:w w:val="53"/>
          <w:position w:val="-13"/>
          <w:sz w:val="19"/>
          <w:szCs w:val="19"/>
        </w:rPr>
        <w:t> </w:t>
      </w:r>
      <w:r>
        <w:rPr>
          <w:rFonts w:cs="Segoe UI" w:hAnsi="Segoe UI" w:eastAsia="Segoe UI" w:ascii="Segoe UI"/>
          <w:color w:val="3B3B3B"/>
          <w:spacing w:val="0"/>
          <w:w w:val="53"/>
          <w:position w:val="-13"/>
          <w:sz w:val="19"/>
          <w:szCs w:val="19"/>
        </w:rPr>
        <w:t>�</w:t>
      </w:r>
      <w:r>
        <w:rPr>
          <w:rFonts w:cs="Segoe UI" w:hAnsi="Segoe UI" w:eastAsia="Segoe UI" w:ascii="Segoe UI"/>
          <w:color w:val="3B3B3B"/>
          <w:spacing w:val="0"/>
          <w:w w:val="53"/>
          <w:position w:val="-13"/>
          <w:sz w:val="19"/>
          <w:szCs w:val="19"/>
        </w:rPr>
        <w:t>     </w:t>
      </w:r>
      <w:r>
        <w:rPr>
          <w:rFonts w:cs="Segoe UI" w:hAnsi="Segoe UI" w:eastAsia="Segoe UI" w:ascii="Segoe UI"/>
          <w:color w:val="3B3B3B"/>
          <w:spacing w:val="24"/>
          <w:w w:val="53"/>
          <w:position w:val="-13"/>
          <w:sz w:val="19"/>
          <w:szCs w:val="19"/>
        </w:rPr>
        <w:t> </w:t>
      </w:r>
      <w:r>
        <w:rPr>
          <w:rFonts w:cs="Arial" w:hAnsi="Arial" w:eastAsia="Arial" w:ascii="Arial"/>
          <w:color w:val="3B3B3B"/>
          <w:spacing w:val="0"/>
          <w:w w:val="53"/>
          <w:position w:val="-24"/>
          <w:sz w:val="33"/>
          <w:szCs w:val="33"/>
        </w:rPr>
        <w:t>1</w:t>
      </w:r>
      <w:r>
        <w:rPr>
          <w:rFonts w:cs="Arial" w:hAnsi="Arial" w:eastAsia="Arial" w:ascii="Arial"/>
          <w:color w:val="3B3B3B"/>
          <w:spacing w:val="0"/>
          <w:w w:val="53"/>
          <w:position w:val="-24"/>
          <w:sz w:val="33"/>
          <w:szCs w:val="33"/>
        </w:rPr>
        <w:t>              </w:t>
      </w:r>
      <w:r>
        <w:rPr>
          <w:rFonts w:cs="Arial" w:hAnsi="Arial" w:eastAsia="Arial" w:ascii="Arial"/>
          <w:color w:val="3B3B3B"/>
          <w:spacing w:val="23"/>
          <w:w w:val="53"/>
          <w:position w:val="-24"/>
          <w:sz w:val="33"/>
          <w:szCs w:val="33"/>
        </w:rPr>
        <w:t> </w:t>
      </w:r>
      <w:r>
        <w:rPr>
          <w:rFonts w:cs="Arial" w:hAnsi="Arial" w:eastAsia="Arial" w:ascii="Arial"/>
          <w:color w:val="3B3B3B"/>
          <w:spacing w:val="0"/>
          <w:w w:val="143"/>
          <w:position w:val="-13"/>
          <w:sz w:val="25"/>
          <w:szCs w:val="25"/>
        </w:rPr>
        <w:t>!</w:t>
      </w:r>
      <w:r>
        <w:rPr>
          <w:rFonts w:cs="Arial" w:hAnsi="Arial" w:eastAsia="Arial" w:ascii="Arial"/>
          <w:color w:val="3B3B3B"/>
          <w:spacing w:val="-40"/>
          <w:w w:val="143"/>
          <w:position w:val="-13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b/>
          <w:color w:val="3B3B3B"/>
          <w:spacing w:val="0"/>
          <w:w w:val="70"/>
          <w:position w:val="-13"/>
          <w:sz w:val="27"/>
          <w:szCs w:val="27"/>
        </w:rPr>
        <w:t>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7"/>
          <w:szCs w:val="27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exact" w:line="400"/>
        <w:ind w:left="274"/>
        <w:sectPr>
          <w:pgMar w:header="0" w:footer="1240" w:top="1500" w:bottom="280" w:left="960" w:right="920"/>
          <w:pgSz w:w="11500" w:h="15980"/>
        </w:sectPr>
      </w:pPr>
      <w:r>
        <w:pict>
          <v:shape type="#_x0000_t202" style="position:absolute;margin-left:61.719pt;margin-top:0.923064pt;width:25.4245pt;height:14.1221pt;mso-position-horizontal-relative:page;mso-position-vertical-relative:paragraph;z-index:-112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5"/>
                      <w:szCs w:val="25"/>
                    </w:rPr>
                    <w:jc w:val="left"/>
                    <w:spacing w:lineRule="exact" w:line="280"/>
                    <w:ind w:right="-62"/>
                  </w:pPr>
                  <w:r>
                    <w:rPr>
                      <w:rFonts w:cs="Segoe UI" w:hAnsi="Segoe UI" w:eastAsia="Segoe UI" w:ascii="Segoe UI"/>
                      <w:color w:val="3B3B3B"/>
                      <w:spacing w:val="0"/>
                      <w:w w:val="46"/>
                      <w:position w:val="7"/>
                      <w:sz w:val="19"/>
                      <w:szCs w:val="19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3B3B3B"/>
                      <w:spacing w:val="0"/>
                      <w:w w:val="46"/>
                      <w:position w:val="7"/>
                      <w:sz w:val="19"/>
                      <w:szCs w:val="19"/>
                    </w:rPr>
                    <w:t>             </w:t>
                  </w:r>
                  <w:r>
                    <w:rPr>
                      <w:rFonts w:cs="Segoe UI" w:hAnsi="Segoe UI" w:eastAsia="Segoe UI" w:ascii="Segoe UI"/>
                      <w:color w:val="3B3B3B"/>
                      <w:spacing w:val="12"/>
                      <w:w w:val="46"/>
                      <w:position w:val="7"/>
                      <w:sz w:val="19"/>
                      <w:szCs w:val="1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146"/>
                      <w:position w:val="-1"/>
                      <w:sz w:val="25"/>
                      <w:szCs w:val="25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5"/>
                      <w:szCs w:val="25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3.0904pt;margin-top:7.36513pt;width:232.321pt;height:9.9pt;mso-position-horizontal-relative:page;mso-position-vertical-relative:paragraph;z-index:-112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3"/>
                      <w:szCs w:val="13"/>
                    </w:rPr>
                    <w:jc w:val="left"/>
                    <w:spacing w:lineRule="exact" w:line="180"/>
                    <w:ind w:right="-50"/>
                  </w:pP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136"/>
                      <w:position w:val="-2"/>
                      <w:sz w:val="7"/>
                      <w:szCs w:val="7"/>
                    </w:rPr>
                    <w:t>1-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136"/>
                      <w:position w:val="-2"/>
                      <w:sz w:val="7"/>
                      <w:szCs w:val="7"/>
                    </w:rPr>
                    <w:t>                 </w:t>
                  </w:r>
                  <w:r>
                    <w:rPr>
                      <w:rFonts w:cs="Arial" w:hAnsi="Arial" w:eastAsia="Arial" w:ascii="Arial"/>
                      <w:color w:val="3B3B3B"/>
                      <w:spacing w:val="4"/>
                      <w:w w:val="136"/>
                      <w:position w:val="-2"/>
                      <w:sz w:val="7"/>
                      <w:szCs w:val="7"/>
                    </w:rPr>
                    <w:t> </w:t>
                  </w:r>
                  <w:r>
                    <w:rPr>
                      <w:rFonts w:cs="Segoe UI" w:hAnsi="Segoe UI" w:eastAsia="Segoe UI" w:ascii="Segoe UI"/>
                      <w:color w:val="3B3B3B"/>
                      <w:spacing w:val="0"/>
                      <w:w w:val="56"/>
                      <w:position w:val="0"/>
                      <w:sz w:val="19"/>
                      <w:szCs w:val="19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3B3B3B"/>
                      <w:spacing w:val="0"/>
                      <w:w w:val="56"/>
                      <w:position w:val="0"/>
                      <w:sz w:val="19"/>
                      <w:szCs w:val="19"/>
                    </w:rPr>
                    <w:t>                             </w:t>
                  </w:r>
                  <w:r>
                    <w:rPr>
                      <w:rFonts w:cs="Segoe UI" w:hAnsi="Segoe UI" w:eastAsia="Segoe UI" w:ascii="Segoe UI"/>
                      <w:color w:val="3B3B3B"/>
                      <w:spacing w:val="24"/>
                      <w:w w:val="56"/>
                      <w:position w:val="0"/>
                      <w:sz w:val="19"/>
                      <w:szCs w:val="19"/>
                    </w:rPr>
                    <w:t> </w:t>
                  </w:r>
                  <w:r>
                    <w:rPr>
                      <w:rFonts w:cs="Segoe UI" w:hAnsi="Segoe UI" w:eastAsia="Segoe UI" w:ascii="Segoe UI"/>
                      <w:color w:val="3B3B3B"/>
                      <w:spacing w:val="0"/>
                      <w:w w:val="56"/>
                      <w:position w:val="0"/>
                      <w:sz w:val="19"/>
                      <w:szCs w:val="19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3B3B3B"/>
                      <w:spacing w:val="0"/>
                      <w:w w:val="56"/>
                      <w:position w:val="0"/>
                      <w:sz w:val="19"/>
                      <w:szCs w:val="19"/>
                    </w:rPr>
                    <w:t>                                                                                                  </w:t>
                  </w:r>
                  <w:r>
                    <w:rPr>
                      <w:rFonts w:cs="Segoe UI" w:hAnsi="Segoe UI" w:eastAsia="Segoe UI" w:ascii="Segoe UI"/>
                      <w:color w:val="3B3B3B"/>
                      <w:spacing w:val="20"/>
                      <w:w w:val="56"/>
                      <w:position w:val="0"/>
                      <w:sz w:val="19"/>
                      <w:szCs w:val="1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79"/>
                      <w:position w:val="2"/>
                      <w:sz w:val="13"/>
                      <w:szCs w:val="13"/>
                    </w:rPr>
                    <w:t>::}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3B3B3B"/>
          <w:spacing w:val="0"/>
          <w:w w:val="100"/>
          <w:position w:val="-22"/>
          <w:sz w:val="50"/>
          <w:szCs w:val="50"/>
        </w:rPr>
        <w:t>'</w:t>
      </w:r>
      <w:r>
        <w:rPr>
          <w:rFonts w:cs="Arial" w:hAnsi="Arial" w:eastAsia="Arial" w:ascii="Arial"/>
          <w:color w:val="3B3B3B"/>
          <w:spacing w:val="0"/>
          <w:w w:val="100"/>
          <w:position w:val="-22"/>
          <w:sz w:val="50"/>
          <w:szCs w:val="50"/>
        </w:rPr>
        <w:t> </w:t>
      </w:r>
      <w:r>
        <w:rPr>
          <w:rFonts w:cs="Arial" w:hAnsi="Arial" w:eastAsia="Arial" w:ascii="Arial"/>
          <w:color w:val="3B3B3B"/>
          <w:spacing w:val="136"/>
          <w:w w:val="100"/>
          <w:position w:val="-22"/>
          <w:sz w:val="50"/>
          <w:szCs w:val="50"/>
        </w:rPr>
        <w:t> </w:t>
      </w:r>
      <w:r>
        <w:rPr>
          <w:rFonts w:cs="Arial" w:hAnsi="Arial" w:eastAsia="Arial" w:ascii="Arial"/>
          <w:color w:val="3B3B3B"/>
          <w:spacing w:val="0"/>
          <w:w w:val="285"/>
          <w:position w:val="8"/>
          <w:sz w:val="25"/>
          <w:szCs w:val="25"/>
        </w:rPr>
        <w:t>l</w:t>
      </w:r>
      <w:r>
        <w:rPr>
          <w:rFonts w:cs="Arial" w:hAnsi="Arial" w:eastAsia="Arial" w:ascii="Arial"/>
          <w:color w:val="3B3B3B"/>
          <w:spacing w:val="0"/>
          <w:w w:val="285"/>
          <w:position w:val="8"/>
          <w:sz w:val="25"/>
          <w:szCs w:val="25"/>
        </w:rPr>
        <w:t>    </w:t>
      </w:r>
      <w:r>
        <w:rPr>
          <w:rFonts w:cs="Arial" w:hAnsi="Arial" w:eastAsia="Arial" w:ascii="Arial"/>
          <w:color w:val="3B3B3B"/>
          <w:spacing w:val="49"/>
          <w:w w:val="285"/>
          <w:position w:val="8"/>
          <w:sz w:val="25"/>
          <w:szCs w:val="25"/>
        </w:rPr>
        <w:t> </w:t>
      </w:r>
      <w:r>
        <w:rPr>
          <w:rFonts w:cs="Arial" w:hAnsi="Arial" w:eastAsia="Arial" w:ascii="Arial"/>
          <w:color w:val="3B3B3B"/>
          <w:spacing w:val="0"/>
          <w:w w:val="149"/>
          <w:position w:val="3"/>
          <w:sz w:val="24"/>
          <w:szCs w:val="24"/>
        </w:rPr>
        <w:t>!</w:t>
      </w:r>
      <w:r>
        <w:rPr>
          <w:rFonts w:cs="Arial" w:hAnsi="Arial" w:eastAsia="Arial" w:ascii="Arial"/>
          <w:color w:val="3B3B3B"/>
          <w:spacing w:val="85"/>
          <w:w w:val="149"/>
          <w:position w:val="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16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16"/>
          <w:sz w:val="21"/>
          <w:szCs w:val="21"/>
        </w:rPr>
        <w:t>     </w:t>
      </w:r>
      <w:r>
        <w:rPr>
          <w:rFonts w:cs="Times New Roman" w:hAnsi="Times New Roman" w:eastAsia="Times New Roman" w:ascii="Times New Roman"/>
          <w:color w:val="3B3B3B"/>
          <w:spacing w:val="30"/>
          <w:w w:val="100"/>
          <w:position w:val="16"/>
          <w:sz w:val="21"/>
          <w:szCs w:val="21"/>
        </w:rPr>
        <w:t> </w:t>
      </w:r>
      <w:r>
        <w:rPr>
          <w:rFonts w:cs="Segoe UI" w:hAnsi="Segoe UI" w:eastAsia="Segoe UI" w:ascii="Segoe UI"/>
          <w:color w:val="3B3B3B"/>
          <w:spacing w:val="0"/>
          <w:w w:val="48"/>
          <w:position w:val="10"/>
          <w:sz w:val="19"/>
          <w:szCs w:val="19"/>
        </w:rPr>
        <w:t>�</w:t>
      </w:r>
      <w:r>
        <w:rPr>
          <w:rFonts w:cs="Segoe UI" w:hAnsi="Segoe UI" w:eastAsia="Segoe UI" w:ascii="Segoe UI"/>
          <w:color w:val="3B3B3B"/>
          <w:spacing w:val="0"/>
          <w:w w:val="48"/>
          <w:position w:val="10"/>
          <w:sz w:val="19"/>
          <w:szCs w:val="19"/>
        </w:rPr>
        <w:t>                        </w:t>
      </w:r>
      <w:r>
        <w:rPr>
          <w:rFonts w:cs="Segoe UI" w:hAnsi="Segoe UI" w:eastAsia="Segoe UI" w:ascii="Segoe UI"/>
          <w:color w:val="3B3B3B"/>
          <w:spacing w:val="0"/>
          <w:w w:val="48"/>
          <w:position w:val="10"/>
          <w:sz w:val="19"/>
          <w:szCs w:val="19"/>
        </w:rPr>
        <w:t> </w:t>
      </w:r>
      <w:r>
        <w:rPr>
          <w:rFonts w:cs="Segoe UI" w:hAnsi="Segoe UI" w:eastAsia="Segoe UI" w:ascii="Segoe UI"/>
          <w:color w:val="3B3B3B"/>
          <w:spacing w:val="0"/>
          <w:w w:val="48"/>
          <w:position w:val="10"/>
          <w:sz w:val="19"/>
          <w:szCs w:val="19"/>
        </w:rPr>
        <w:t>�</w:t>
      </w:r>
      <w:r>
        <w:rPr>
          <w:rFonts w:cs="Segoe UI" w:hAnsi="Segoe UI" w:eastAsia="Segoe UI" w:ascii="Segoe UI"/>
          <w:color w:val="3B3B3B"/>
          <w:spacing w:val="0"/>
          <w:w w:val="48"/>
          <w:position w:val="10"/>
          <w:sz w:val="19"/>
          <w:szCs w:val="19"/>
        </w:rPr>
        <w:t>                  </w:t>
      </w:r>
      <w:r>
        <w:rPr>
          <w:rFonts w:cs="Segoe UI" w:hAnsi="Segoe UI" w:eastAsia="Segoe UI" w:ascii="Segoe UI"/>
          <w:color w:val="3B3B3B"/>
          <w:spacing w:val="13"/>
          <w:w w:val="48"/>
          <w:position w:val="10"/>
          <w:sz w:val="19"/>
          <w:szCs w:val="19"/>
        </w:rPr>
        <w:t> </w:t>
      </w:r>
      <w:r>
        <w:rPr>
          <w:rFonts w:cs="Segoe UI" w:hAnsi="Segoe UI" w:eastAsia="Segoe UI" w:ascii="Segoe UI"/>
          <w:color w:val="3B3B3B"/>
          <w:spacing w:val="0"/>
          <w:w w:val="48"/>
          <w:position w:val="10"/>
          <w:sz w:val="19"/>
          <w:szCs w:val="19"/>
        </w:rPr>
        <w:t>�</w:t>
      </w:r>
      <w:r>
        <w:rPr>
          <w:rFonts w:cs="Segoe UI" w:hAnsi="Segoe UI" w:eastAsia="Segoe UI" w:ascii="Segoe UI"/>
          <w:color w:val="3B3B3B"/>
          <w:spacing w:val="0"/>
          <w:w w:val="48"/>
          <w:position w:val="10"/>
          <w:sz w:val="19"/>
          <w:szCs w:val="19"/>
        </w:rPr>
        <w:t>                  </w:t>
      </w:r>
      <w:r>
        <w:rPr>
          <w:rFonts w:cs="Segoe UI" w:hAnsi="Segoe UI" w:eastAsia="Segoe UI" w:ascii="Segoe UI"/>
          <w:color w:val="3B3B3B"/>
          <w:spacing w:val="10"/>
          <w:w w:val="48"/>
          <w:position w:val="10"/>
          <w:sz w:val="19"/>
          <w:szCs w:val="19"/>
        </w:rPr>
        <w:t> </w:t>
      </w:r>
      <w:r>
        <w:rPr>
          <w:rFonts w:cs="Segoe UI" w:hAnsi="Segoe UI" w:eastAsia="Segoe UI" w:ascii="Segoe UI"/>
          <w:color w:val="3B3B3B"/>
          <w:spacing w:val="0"/>
          <w:w w:val="48"/>
          <w:position w:val="17"/>
          <w:sz w:val="19"/>
          <w:szCs w:val="19"/>
        </w:rPr>
        <w:t>�</w:t>
      </w:r>
      <w:r>
        <w:rPr>
          <w:rFonts w:cs="Segoe UI" w:hAnsi="Segoe UI" w:eastAsia="Segoe UI" w:ascii="Segoe UI"/>
          <w:color w:val="3B3B3B"/>
          <w:spacing w:val="0"/>
          <w:w w:val="48"/>
          <w:position w:val="17"/>
          <w:sz w:val="19"/>
          <w:szCs w:val="19"/>
        </w:rPr>
        <w:t> </w:t>
      </w:r>
      <w:r>
        <w:rPr>
          <w:rFonts w:cs="Segoe UI" w:hAnsi="Segoe UI" w:eastAsia="Segoe UI" w:ascii="Segoe UI"/>
          <w:color w:val="3B3B3B"/>
          <w:spacing w:val="17"/>
          <w:w w:val="48"/>
          <w:position w:val="17"/>
          <w:sz w:val="19"/>
          <w:szCs w:val="19"/>
        </w:rPr>
        <w:t> </w:t>
      </w:r>
      <w:r>
        <w:rPr>
          <w:rFonts w:cs="Arial" w:hAnsi="Arial" w:eastAsia="Arial" w:ascii="Arial"/>
          <w:color w:val="949494"/>
          <w:spacing w:val="0"/>
          <w:w w:val="88"/>
          <w:position w:val="17"/>
          <w:sz w:val="3"/>
          <w:szCs w:val="3"/>
        </w:rPr>
        <w:t>.</w:t>
      </w:r>
      <w:r>
        <w:rPr>
          <w:rFonts w:cs="Arial" w:hAnsi="Arial" w:eastAsia="Arial" w:ascii="Arial"/>
          <w:color w:val="949494"/>
          <w:spacing w:val="0"/>
          <w:w w:val="133"/>
          <w:position w:val="17"/>
          <w:sz w:val="3"/>
          <w:szCs w:val="3"/>
        </w:rPr>
        <w:t>.</w:t>
      </w:r>
      <w:r>
        <w:rPr>
          <w:rFonts w:cs="Arial" w:hAnsi="Arial" w:eastAsia="Arial" w:ascii="Arial"/>
          <w:color w:val="949494"/>
          <w:spacing w:val="3"/>
          <w:w w:val="100"/>
          <w:position w:val="17"/>
          <w:sz w:val="3"/>
          <w:szCs w:val="3"/>
        </w:rPr>
        <w:t> </w:t>
      </w:r>
      <w:r>
        <w:rPr>
          <w:rFonts w:cs="Arial" w:hAnsi="Arial" w:eastAsia="Arial" w:ascii="Arial"/>
          <w:color w:val="949494"/>
          <w:spacing w:val="0"/>
          <w:w w:val="66"/>
          <w:position w:val="17"/>
          <w:sz w:val="3"/>
          <w:szCs w:val="3"/>
        </w:rPr>
        <w:t>·</w:t>
      </w:r>
      <w:r>
        <w:rPr>
          <w:rFonts w:cs="Arial" w:hAnsi="Arial" w:eastAsia="Arial" w:ascii="Arial"/>
          <w:color w:val="949494"/>
          <w:spacing w:val="0"/>
          <w:w w:val="66"/>
          <w:position w:val="17"/>
          <w:sz w:val="3"/>
          <w:szCs w:val="3"/>
        </w:rPr>
        <w:t>                                                                   </w:t>
      </w:r>
      <w:r>
        <w:rPr>
          <w:rFonts w:cs="Arial" w:hAnsi="Arial" w:eastAsia="Arial" w:ascii="Arial"/>
          <w:color w:val="949494"/>
          <w:spacing w:val="4"/>
          <w:w w:val="66"/>
          <w:position w:val="17"/>
          <w:sz w:val="3"/>
          <w:szCs w:val="3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66"/>
          <w:position w:val="14"/>
          <w:sz w:val="15"/>
          <w:szCs w:val="15"/>
        </w:rPr>
        <w:t>¡¡: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lineRule="exact" w:line="180"/>
        <w:ind w:left="109" w:right="-62"/>
      </w:pPr>
      <w:r>
        <w:rPr>
          <w:rFonts w:cs="Times New Roman" w:hAnsi="Times New Roman" w:eastAsia="Times New Roman" w:ascii="Times New Roman"/>
          <w:color w:val="3B3B3B"/>
          <w:w w:val="126"/>
          <w:position w:val="-11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3B3B3B"/>
          <w:spacing w:val="-103"/>
          <w:w w:val="158"/>
          <w:position w:val="-11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4C4C4C"/>
          <w:spacing w:val="0"/>
          <w:w w:val="49"/>
          <w:position w:val="-7"/>
          <w:sz w:val="17"/>
          <w:szCs w:val="17"/>
        </w:rPr>
        <w:t>"""</w:t>
      </w:r>
      <w:r>
        <w:rPr>
          <w:rFonts w:cs="Times New Roman" w:hAnsi="Times New Roman" w:eastAsia="Times New Roman" w:ascii="Times New Roman"/>
          <w:color w:val="4C4C4C"/>
          <w:spacing w:val="0"/>
          <w:w w:val="142"/>
          <w:position w:val="-11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4C4C4C"/>
          <w:spacing w:val="0"/>
          <w:w w:val="100"/>
          <w:position w:val="-11"/>
          <w:sz w:val="28"/>
          <w:szCs w:val="28"/>
        </w:rPr>
        <w:t>    </w:t>
      </w:r>
      <w:r>
        <w:rPr>
          <w:rFonts w:cs="Times New Roman" w:hAnsi="Times New Roman" w:eastAsia="Times New Roman" w:ascii="Times New Roman"/>
          <w:color w:val="4C4C4C"/>
          <w:spacing w:val="-18"/>
          <w:w w:val="100"/>
          <w:position w:val="-1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3B3B3B"/>
          <w:spacing w:val="0"/>
          <w:w w:val="101"/>
          <w:position w:val="1"/>
          <w:sz w:val="7"/>
          <w:szCs w:val="7"/>
        </w:rPr>
        <w:t>U&gt;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7"/>
          <w:szCs w:val="7"/>
        </w:rPr>
      </w:r>
    </w:p>
    <w:p>
      <w:pPr>
        <w:rPr>
          <w:rFonts w:cs="Arial" w:hAnsi="Arial" w:eastAsia="Arial" w:ascii="Arial"/>
          <w:sz w:val="3"/>
          <w:szCs w:val="3"/>
        </w:rPr>
        <w:jc w:val="left"/>
        <w:spacing w:before="1"/>
        <w:ind w:left="1168"/>
      </w:pPr>
      <w:r>
        <w:br w:type="column"/>
      </w:r>
      <w:r>
        <w:rPr>
          <w:rFonts w:cs="Arial" w:hAnsi="Arial" w:eastAsia="Arial" w:ascii="Arial"/>
          <w:color w:val="949494"/>
          <w:w w:val="88"/>
          <w:sz w:val="3"/>
          <w:szCs w:val="3"/>
        </w:rPr>
        <w:t>.</w:t>
      </w:r>
      <w:r>
        <w:rPr>
          <w:rFonts w:cs="Arial" w:hAnsi="Arial" w:eastAsia="Arial" w:ascii="Arial"/>
          <w:color w:val="949494"/>
          <w:w w:val="147"/>
          <w:sz w:val="3"/>
          <w:szCs w:val="3"/>
        </w:rPr>
        <w:t>··</w:t>
      </w:r>
      <w:r>
        <w:rPr>
          <w:rFonts w:cs="Arial" w:hAnsi="Arial" w:eastAsia="Arial" w:ascii="Arial"/>
          <w:color w:val="000000"/>
          <w:w w:val="100"/>
          <w:sz w:val="3"/>
          <w:szCs w:val="3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lineRule="exact" w:line="320"/>
        <w:sectPr>
          <w:type w:val="continuous"/>
          <w:pgSz w:w="11500" w:h="15980"/>
          <w:pgMar w:top="1480" w:bottom="280" w:left="960" w:right="920"/>
          <w:cols w:num="2" w:equalWidth="off">
            <w:col w:w="938" w:space="316"/>
            <w:col w:w="8366"/>
          </w:cols>
        </w:sectPr>
      </w:pPr>
      <w:r>
        <w:rPr>
          <w:rFonts w:cs="Times New Roman" w:hAnsi="Times New Roman" w:eastAsia="Times New Roman" w:ascii="Times New Roman"/>
          <w:color w:val="3B3B3B"/>
          <w:w w:val="55"/>
          <w:position w:val="1"/>
          <w:sz w:val="20"/>
          <w:szCs w:val="20"/>
        </w:rPr>
        <w:t>..,.</w:t>
      </w:r>
      <w:r>
        <w:rPr>
          <w:rFonts w:cs="Times New Roman" w:hAnsi="Times New Roman" w:eastAsia="Times New Roman" w:ascii="Times New Roman"/>
          <w:color w:val="4C4C4C"/>
          <w:w w:val="95"/>
          <w:position w:val="1"/>
          <w:sz w:val="20"/>
          <w:szCs w:val="20"/>
        </w:rPr>
        <w:t>.,.</w:t>
      </w:r>
      <w:r>
        <w:rPr>
          <w:rFonts w:cs="Times New Roman" w:hAnsi="Times New Roman" w:eastAsia="Times New Roman" w:ascii="Times New Roman"/>
          <w:color w:val="4C4C4C"/>
          <w:w w:val="100"/>
          <w:position w:val="1"/>
          <w:sz w:val="20"/>
          <w:szCs w:val="20"/>
        </w:rPr>
        <w:t>        </w:t>
      </w:r>
      <w:r>
        <w:rPr>
          <w:rFonts w:cs="Times New Roman" w:hAnsi="Times New Roman" w:eastAsia="Times New Roman" w:ascii="Times New Roman"/>
          <w:color w:val="4C4C4C"/>
          <w:spacing w:val="18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C4C4C"/>
          <w:spacing w:val="0"/>
          <w:w w:val="47"/>
          <w:position w:val="-1"/>
          <w:sz w:val="30"/>
          <w:szCs w:val="30"/>
        </w:rPr>
        <w:t>...</w:t>
      </w:r>
      <w:r>
        <w:rPr>
          <w:rFonts w:cs="Times New Roman" w:hAnsi="Times New Roman" w:eastAsia="Times New Roman" w:ascii="Times New Roman"/>
          <w:color w:val="4C4C4C"/>
          <w:spacing w:val="0"/>
          <w:w w:val="47"/>
          <w:position w:val="-1"/>
          <w:sz w:val="30"/>
          <w:szCs w:val="30"/>
        </w:rPr>
        <w:t>    </w:t>
      </w:r>
      <w:r>
        <w:rPr>
          <w:rFonts w:cs="Times New Roman" w:hAnsi="Times New Roman" w:eastAsia="Times New Roman" w:ascii="Times New Roman"/>
          <w:color w:val="4C4C4C"/>
          <w:spacing w:val="1"/>
          <w:w w:val="47"/>
          <w:position w:val="-1"/>
          <w:sz w:val="30"/>
          <w:szCs w:val="30"/>
        </w:rPr>
        <w:t> </w:t>
      </w:r>
      <w:r>
        <w:rPr>
          <w:rFonts w:cs="Arial" w:hAnsi="Arial" w:eastAsia="Arial" w:ascii="Arial"/>
          <w:color w:val="3B3B3B"/>
          <w:spacing w:val="0"/>
          <w:w w:val="47"/>
          <w:position w:val="-2"/>
          <w:sz w:val="17"/>
          <w:szCs w:val="17"/>
        </w:rPr>
        <w:t>....</w:t>
      </w:r>
      <w:r>
        <w:rPr>
          <w:rFonts w:cs="Arial" w:hAnsi="Arial" w:eastAsia="Arial" w:ascii="Arial"/>
          <w:color w:val="3B3B3B"/>
          <w:spacing w:val="0"/>
          <w:w w:val="47"/>
          <w:position w:val="-2"/>
          <w:sz w:val="17"/>
          <w:szCs w:val="17"/>
        </w:rPr>
        <w:t>              </w:t>
      </w:r>
      <w:r>
        <w:rPr>
          <w:rFonts w:cs="Arial" w:hAnsi="Arial" w:eastAsia="Arial" w:ascii="Arial"/>
          <w:color w:val="3B3B3B"/>
          <w:spacing w:val="1"/>
          <w:w w:val="47"/>
          <w:position w:val="-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"/>
          <w:sz w:val="8"/>
          <w:szCs w:val="8"/>
        </w:rPr>
        <w:t>,;.,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"/>
          <w:sz w:val="8"/>
          <w:szCs w:val="8"/>
        </w:rPr>
        <w:t>                              </w:t>
      </w:r>
      <w:r>
        <w:rPr>
          <w:rFonts w:cs="Times New Roman" w:hAnsi="Times New Roman" w:eastAsia="Times New Roman" w:ascii="Times New Roman"/>
          <w:color w:val="3B3B3B"/>
          <w:spacing w:val="9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i/>
          <w:color w:val="3B3B3B"/>
          <w:spacing w:val="0"/>
          <w:w w:val="100"/>
          <w:position w:val="-2"/>
          <w:sz w:val="7"/>
          <w:szCs w:val="7"/>
        </w:rPr>
        <w:t>U&gt;</w:t>
      </w:r>
      <w:r>
        <w:rPr>
          <w:rFonts w:cs="Times New Roman" w:hAnsi="Times New Roman" w:eastAsia="Times New Roman" w:ascii="Times New Roman"/>
          <w:i/>
          <w:color w:val="3B3B3B"/>
          <w:spacing w:val="0"/>
          <w:w w:val="100"/>
          <w:position w:val="-2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i/>
          <w:color w:val="3B3B3B"/>
          <w:spacing w:val="10"/>
          <w:w w:val="100"/>
          <w:position w:val="-2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i/>
          <w:color w:val="272727"/>
          <w:spacing w:val="0"/>
          <w:w w:val="136"/>
          <w:position w:val="-2"/>
          <w:sz w:val="7"/>
          <w:szCs w:val="7"/>
        </w:rPr>
        <w:t>....</w:t>
      </w:r>
      <w:r>
        <w:rPr>
          <w:rFonts w:cs="Times New Roman" w:hAnsi="Times New Roman" w:eastAsia="Times New Roman" w:ascii="Times New Roman"/>
          <w:i/>
          <w:color w:val="272727"/>
          <w:spacing w:val="0"/>
          <w:w w:val="136"/>
          <w:position w:val="-2"/>
          <w:sz w:val="7"/>
          <w:szCs w:val="7"/>
        </w:rPr>
        <w:t>            </w:t>
      </w:r>
      <w:r>
        <w:rPr>
          <w:rFonts w:cs="Times New Roman" w:hAnsi="Times New Roman" w:eastAsia="Times New Roman" w:ascii="Times New Roman"/>
          <w:i/>
          <w:color w:val="272727"/>
          <w:spacing w:val="15"/>
          <w:w w:val="136"/>
          <w:position w:val="-2"/>
          <w:sz w:val="7"/>
          <w:szCs w:val="7"/>
        </w:rPr>
        <w:t> </w:t>
      </w:r>
      <w:r>
        <w:rPr>
          <w:rFonts w:cs="Arial" w:hAnsi="Arial" w:eastAsia="Arial" w:ascii="Arial"/>
          <w:color w:val="3B3B3B"/>
          <w:spacing w:val="0"/>
          <w:w w:val="49"/>
          <w:position w:val="-13"/>
          <w:sz w:val="23"/>
          <w:szCs w:val="23"/>
        </w:rPr>
        <w:t>""'</w:t>
      </w:r>
      <w:r>
        <w:rPr>
          <w:rFonts w:cs="Arial" w:hAnsi="Arial" w:eastAsia="Arial" w:ascii="Arial"/>
          <w:color w:val="3B3B3B"/>
          <w:spacing w:val="0"/>
          <w:w w:val="49"/>
          <w:position w:val="-13"/>
          <w:sz w:val="23"/>
          <w:szCs w:val="23"/>
        </w:rPr>
        <w:t> </w:t>
      </w:r>
      <w:r>
        <w:rPr>
          <w:rFonts w:cs="Arial" w:hAnsi="Arial" w:eastAsia="Arial" w:ascii="Arial"/>
          <w:color w:val="3B3B3B"/>
          <w:spacing w:val="26"/>
          <w:w w:val="49"/>
          <w:position w:val="-13"/>
          <w:sz w:val="23"/>
          <w:szCs w:val="23"/>
        </w:rPr>
        <w:t> </w:t>
      </w:r>
      <w:r>
        <w:rPr>
          <w:rFonts w:cs="Arial" w:hAnsi="Arial" w:eastAsia="Arial" w:ascii="Arial"/>
          <w:color w:val="949494"/>
          <w:spacing w:val="0"/>
          <w:w w:val="19"/>
          <w:position w:val="-2"/>
          <w:sz w:val="7"/>
          <w:szCs w:val="7"/>
        </w:rPr>
        <w:t>.</w:t>
      </w:r>
      <w:r>
        <w:rPr>
          <w:rFonts w:cs="Arial" w:hAnsi="Arial" w:eastAsia="Arial" w:ascii="Arial"/>
          <w:color w:val="949494"/>
          <w:spacing w:val="0"/>
          <w:w w:val="94"/>
          <w:position w:val="-2"/>
          <w:sz w:val="7"/>
          <w:szCs w:val="7"/>
        </w:rPr>
        <w:t>·</w:t>
      </w:r>
      <w:r>
        <w:rPr>
          <w:rFonts w:cs="Arial" w:hAnsi="Arial" w:eastAsia="Arial" w:ascii="Arial"/>
          <w:color w:val="949494"/>
          <w:spacing w:val="0"/>
          <w:w w:val="114"/>
          <w:position w:val="-2"/>
          <w:sz w:val="7"/>
          <w:szCs w:val="7"/>
        </w:rPr>
        <w:t>.</w:t>
      </w:r>
      <w:r>
        <w:rPr>
          <w:rFonts w:cs="Arial" w:hAnsi="Arial" w:eastAsia="Arial" w:ascii="Arial"/>
          <w:color w:val="949494"/>
          <w:spacing w:val="0"/>
          <w:w w:val="31"/>
          <w:position w:val="-2"/>
          <w:sz w:val="7"/>
          <w:szCs w:val="7"/>
        </w:rPr>
        <w:t>·</w:t>
      </w:r>
      <w:r>
        <w:rPr>
          <w:rFonts w:cs="Arial" w:hAnsi="Arial" w:eastAsia="Arial" w:ascii="Arial"/>
          <w:color w:val="3B3B3B"/>
          <w:spacing w:val="0"/>
          <w:w w:val="359"/>
          <w:position w:val="-2"/>
          <w:sz w:val="7"/>
          <w:szCs w:val="7"/>
        </w:rPr>
        <w:t>0</w:t>
      </w:r>
      <w:r>
        <w:rPr>
          <w:rFonts w:cs="Arial" w:hAnsi="Arial" w:eastAsia="Arial" w:ascii="Arial"/>
          <w:color w:val="3B3B3B"/>
          <w:spacing w:val="0"/>
          <w:w w:val="100"/>
          <w:position w:val="-2"/>
          <w:sz w:val="7"/>
          <w:szCs w:val="7"/>
        </w:rPr>
        <w:t>         </w:t>
      </w:r>
      <w:r>
        <w:rPr>
          <w:rFonts w:cs="Arial" w:hAnsi="Arial" w:eastAsia="Arial" w:ascii="Arial"/>
          <w:color w:val="3B3B3B"/>
          <w:spacing w:val="-10"/>
          <w:w w:val="100"/>
          <w:position w:val="-2"/>
          <w:sz w:val="7"/>
          <w:szCs w:val="7"/>
        </w:rPr>
        <w:t> </w:t>
      </w:r>
      <w:r>
        <w:rPr>
          <w:rFonts w:cs="Arial" w:hAnsi="Arial" w:eastAsia="Arial" w:ascii="Arial"/>
          <w:i/>
          <w:color w:val="4C4C4C"/>
          <w:spacing w:val="0"/>
          <w:w w:val="100"/>
          <w:position w:val="-2"/>
          <w:sz w:val="7"/>
          <w:szCs w:val="7"/>
        </w:rPr>
        <w:t>U&gt;</w:t>
      </w:r>
      <w:r>
        <w:rPr>
          <w:rFonts w:cs="Arial" w:hAnsi="Arial" w:eastAsia="Arial" w:ascii="Arial"/>
          <w:i/>
          <w:color w:val="4C4C4C"/>
          <w:spacing w:val="0"/>
          <w:w w:val="100"/>
          <w:position w:val="-2"/>
          <w:sz w:val="7"/>
          <w:szCs w:val="7"/>
        </w:rPr>
        <w:t>                       </w:t>
      </w:r>
      <w:r>
        <w:rPr>
          <w:rFonts w:cs="Arial" w:hAnsi="Arial" w:eastAsia="Arial" w:ascii="Arial"/>
          <w:i/>
          <w:color w:val="4C4C4C"/>
          <w:spacing w:val="10"/>
          <w:w w:val="100"/>
          <w:position w:val="-2"/>
          <w:sz w:val="7"/>
          <w:szCs w:val="7"/>
        </w:rPr>
        <w:t> </w:t>
      </w:r>
      <w:r>
        <w:rPr>
          <w:rFonts w:cs="Arial" w:hAnsi="Arial" w:eastAsia="Arial" w:ascii="Arial"/>
          <w:color w:val="3B3B3B"/>
          <w:spacing w:val="0"/>
          <w:w w:val="144"/>
          <w:position w:val="-2"/>
          <w:sz w:val="8"/>
          <w:szCs w:val="8"/>
        </w:rPr>
        <w:t>...</w:t>
      </w:r>
      <w:r>
        <w:rPr>
          <w:rFonts w:cs="Arial" w:hAnsi="Arial" w:eastAsia="Arial" w:ascii="Arial"/>
          <w:color w:val="3B3B3B"/>
          <w:spacing w:val="31"/>
          <w:w w:val="144"/>
          <w:position w:val="-2"/>
          <w:sz w:val="8"/>
          <w:szCs w:val="8"/>
        </w:rPr>
        <w:t> </w:t>
      </w:r>
      <w:r>
        <w:rPr>
          <w:rFonts w:cs="Arial" w:hAnsi="Arial" w:eastAsia="Arial" w:ascii="Arial"/>
          <w:color w:val="3B3B3B"/>
          <w:spacing w:val="0"/>
          <w:w w:val="70"/>
          <w:position w:val="-2"/>
          <w:sz w:val="8"/>
          <w:szCs w:val="8"/>
        </w:rPr>
        <w:t>41&gt;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80"/>
        <w:ind w:left="846"/>
        <w:sectPr>
          <w:type w:val="continuous"/>
          <w:pgSz w:w="11500" w:h="15980"/>
          <w:pgMar w:top="1480" w:bottom="280" w:left="960" w:right="920"/>
        </w:sectPr>
      </w:pPr>
      <w:r>
        <w:pict>
          <v:shape type="#_x0000_t202" style="position:absolute;margin-left:90.2756pt;margin-top:2.34929pt;width:174.287pt;height:9.9pt;mso-position-horizontal-relative:page;mso-position-vertical-relative:paragraph;z-index:-112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1"/>
                      <w:szCs w:val="11"/>
                    </w:rPr>
                    <w:jc w:val="left"/>
                    <w:spacing w:lineRule="exact" w:line="180"/>
                    <w:ind w:right="-50"/>
                  </w:pPr>
                  <w:r>
                    <w:rPr>
                      <w:rFonts w:cs="Times New Roman" w:hAnsi="Times New Roman" w:eastAsia="Times New Roman" w:ascii="Times New Roman"/>
                      <w:color w:val="272727"/>
                      <w:spacing w:val="0"/>
                      <w:w w:val="144"/>
                      <w:position w:val="2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72727"/>
                      <w:spacing w:val="0"/>
                      <w:w w:val="144"/>
                      <w:position w:val="2"/>
                      <w:sz w:val="11"/>
                      <w:szCs w:val="11"/>
                    </w:rPr>
                    <w:t>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272727"/>
                      <w:spacing w:val="30"/>
                      <w:w w:val="144"/>
                      <w:position w:val="2"/>
                      <w:sz w:val="11"/>
                      <w:szCs w:val="11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4"/>
                      <w:position w:val="2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4"/>
                      <w:position w:val="2"/>
                      <w:sz w:val="11"/>
                      <w:szCs w:val="11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6"/>
                      <w:w w:val="144"/>
                      <w:position w:val="2"/>
                      <w:sz w:val="11"/>
                      <w:szCs w:val="11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4"/>
                      <w:position w:val="2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4"/>
                      <w:position w:val="2"/>
                      <w:sz w:val="11"/>
                      <w:szCs w:val="11"/>
                    </w:rPr>
                    <w:t>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26"/>
                      <w:w w:val="144"/>
                      <w:position w:val="2"/>
                      <w:sz w:val="11"/>
                      <w:szCs w:val="11"/>
                    </w:rPr>
                    <w:t> </w:t>
                  </w:r>
                  <w:r>
                    <w:rPr>
                      <w:rFonts w:cs="Segoe UI" w:hAnsi="Segoe UI" w:eastAsia="Segoe UI" w:ascii="Segoe UI"/>
                      <w:color w:val="3B3B3B"/>
                      <w:spacing w:val="0"/>
                      <w:w w:val="46"/>
                      <w:position w:val="0"/>
                      <w:sz w:val="19"/>
                      <w:szCs w:val="19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3B3B3B"/>
                      <w:spacing w:val="0"/>
                      <w:w w:val="46"/>
                      <w:position w:val="0"/>
                      <w:sz w:val="19"/>
                      <w:szCs w:val="19"/>
                    </w:rPr>
                    <w:t>                               </w:t>
                  </w:r>
                  <w:r>
                    <w:rPr>
                      <w:rFonts w:cs="Segoe UI" w:hAnsi="Segoe UI" w:eastAsia="Segoe UI" w:ascii="Segoe UI"/>
                      <w:color w:val="3B3B3B"/>
                      <w:spacing w:val="7"/>
                      <w:w w:val="46"/>
                      <w:position w:val="0"/>
                      <w:sz w:val="19"/>
                      <w:szCs w:val="19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72727"/>
                      <w:spacing w:val="0"/>
                      <w:w w:val="140"/>
                      <w:position w:val="2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3B3B3B"/>
          <w:spacing w:val="0"/>
          <w:w w:val="147"/>
          <w:position w:val="-5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7"/>
          <w:position w:val="-5"/>
          <w:sz w:val="11"/>
          <w:szCs w:val="11"/>
        </w:rPr>
        <w:t>       </w:t>
      </w:r>
      <w:r>
        <w:rPr>
          <w:rFonts w:cs="Times New Roman" w:hAnsi="Times New Roman" w:eastAsia="Times New Roman" w:ascii="Times New Roman"/>
          <w:color w:val="3B3B3B"/>
          <w:spacing w:val="20"/>
          <w:w w:val="147"/>
          <w:position w:val="-5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1"/>
          <w:sz w:val="22"/>
          <w:szCs w:val="22"/>
        </w:rPr>
        <w:t>          </w:t>
      </w:r>
      <w:r>
        <w:rPr>
          <w:rFonts w:cs="Times New Roman" w:hAnsi="Times New Roman" w:eastAsia="Times New Roman" w:ascii="Times New Roman"/>
          <w:color w:val="3B3B3B"/>
          <w:spacing w:val="24"/>
          <w:w w:val="100"/>
          <w:position w:val="-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7"/>
          <w:position w:val="-5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7"/>
          <w:position w:val="-5"/>
          <w:sz w:val="11"/>
          <w:szCs w:val="11"/>
        </w:rPr>
        <w:t>    </w:t>
      </w:r>
      <w:r>
        <w:rPr>
          <w:rFonts w:cs="Times New Roman" w:hAnsi="Times New Roman" w:eastAsia="Times New Roman" w:ascii="Times New Roman"/>
          <w:color w:val="3B3B3B"/>
          <w:spacing w:val="0"/>
          <w:w w:val="147"/>
          <w:position w:val="-5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7"/>
          <w:position w:val="-5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7"/>
          <w:position w:val="-5"/>
          <w:sz w:val="11"/>
          <w:szCs w:val="11"/>
        </w:rPr>
        <w:t>       </w:t>
      </w:r>
      <w:r>
        <w:rPr>
          <w:rFonts w:cs="Times New Roman" w:hAnsi="Times New Roman" w:eastAsia="Times New Roman" w:ascii="Times New Roman"/>
          <w:color w:val="3B3B3B"/>
          <w:spacing w:val="20"/>
          <w:w w:val="147"/>
          <w:position w:val="-5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7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7"/>
          <w:sz w:val="16"/>
          <w:szCs w:val="16"/>
        </w:rPr>
        <w:t>              </w:t>
      </w:r>
      <w:r>
        <w:rPr>
          <w:rFonts w:cs="Times New Roman" w:hAnsi="Times New Roman" w:eastAsia="Times New Roman" w:ascii="Times New Roman"/>
          <w:color w:val="3B3B3B"/>
          <w:spacing w:val="31"/>
          <w:w w:val="100"/>
          <w:position w:val="-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0"/>
          <w:position w:val="-5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0"/>
          <w:position w:val="-5"/>
          <w:sz w:val="11"/>
          <w:szCs w:val="11"/>
        </w:rPr>
        <w:t>           </w:t>
      </w:r>
      <w:r>
        <w:rPr>
          <w:rFonts w:cs="Times New Roman" w:hAnsi="Times New Roman" w:eastAsia="Times New Roman" w:ascii="Times New Roman"/>
          <w:color w:val="3B3B3B"/>
          <w:spacing w:val="28"/>
          <w:w w:val="140"/>
          <w:position w:val="-5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8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8"/>
          <w:sz w:val="16"/>
          <w:szCs w:val="16"/>
        </w:rPr>
        <w:t>    </w:t>
      </w:r>
      <w:r>
        <w:rPr>
          <w:rFonts w:cs="Times New Roman" w:hAnsi="Times New Roman" w:eastAsia="Times New Roman" w:ascii="Times New Roman"/>
          <w:color w:val="3B3B3B"/>
          <w:spacing w:val="3"/>
          <w:w w:val="100"/>
          <w:position w:val="-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7"/>
          <w:position w:val="-5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7"/>
          <w:position w:val="-5"/>
          <w:sz w:val="11"/>
          <w:szCs w:val="11"/>
        </w:rPr>
        <w:t>   </w:t>
      </w:r>
      <w:r>
        <w:rPr>
          <w:rFonts w:cs="Times New Roman" w:hAnsi="Times New Roman" w:eastAsia="Times New Roman" w:ascii="Times New Roman"/>
          <w:color w:val="3B3B3B"/>
          <w:spacing w:val="37"/>
          <w:w w:val="147"/>
          <w:position w:val="-5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100"/>
          <w:position w:val="-8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272727"/>
          <w:spacing w:val="0"/>
          <w:w w:val="100"/>
          <w:position w:val="-8"/>
          <w:sz w:val="16"/>
          <w:szCs w:val="16"/>
        </w:rPr>
        <w:t>           </w:t>
      </w:r>
      <w:r>
        <w:rPr>
          <w:rFonts w:cs="Times New Roman" w:hAnsi="Times New Roman" w:eastAsia="Times New Roman" w:ascii="Times New Roman"/>
          <w:color w:val="272727"/>
          <w:spacing w:val="7"/>
          <w:w w:val="100"/>
          <w:position w:val="-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25" w:lineRule="exact" w:line="180"/>
        <w:ind w:left="808" w:right="596"/>
      </w:pPr>
      <w:r>
        <w:rPr>
          <w:rFonts w:cs="Times New Roman" w:hAnsi="Times New Roman" w:eastAsia="Times New Roman" w:ascii="Times New Roman"/>
          <w:color w:val="3B3B3B"/>
          <w:spacing w:val="0"/>
          <w:w w:val="162"/>
          <w:position w:val="1"/>
          <w:sz w:val="10"/>
          <w:szCs w:val="10"/>
        </w:rPr>
        <w:t>ó</w:t>
      </w:r>
      <w:r>
        <w:rPr>
          <w:rFonts w:cs="Times New Roman" w:hAnsi="Times New Roman" w:eastAsia="Times New Roman" w:ascii="Times New Roman"/>
          <w:color w:val="3B3B3B"/>
          <w:spacing w:val="0"/>
          <w:w w:val="162"/>
          <w:position w:val="1"/>
          <w:sz w:val="10"/>
          <w:szCs w:val="10"/>
        </w:rPr>
        <w:t>       </w:t>
      </w:r>
      <w:r>
        <w:rPr>
          <w:rFonts w:cs="Times New Roman" w:hAnsi="Times New Roman" w:eastAsia="Times New Roman" w:ascii="Times New Roman"/>
          <w:color w:val="3B3B3B"/>
          <w:spacing w:val="22"/>
          <w:w w:val="162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90"/>
          <w:position w:val="-1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center"/>
        <w:spacing w:lineRule="atLeast" w:line="0"/>
        <w:ind w:left="663" w:right="595"/>
      </w:pPr>
      <w:r>
        <w:rPr>
          <w:rFonts w:cs="Courier New" w:hAnsi="Courier New" w:eastAsia="Courier New" w:ascii="Courier New"/>
          <w:b/>
          <w:color w:val="3B3B3B"/>
          <w:spacing w:val="0"/>
          <w:w w:val="49"/>
          <w:sz w:val="15"/>
          <w:szCs w:val="15"/>
        </w:rPr>
        <w:t>é3</w:t>
      </w:r>
      <w:r>
        <w:rPr>
          <w:rFonts w:cs="Courier New" w:hAnsi="Courier New" w:eastAsia="Courier New" w:ascii="Courier New"/>
          <w:b/>
          <w:color w:val="3B3B3B"/>
          <w:spacing w:val="15"/>
          <w:w w:val="49"/>
          <w:sz w:val="15"/>
          <w:szCs w:val="15"/>
        </w:rPr>
        <w:t> </w:t>
      </w:r>
      <w:r>
        <w:rPr>
          <w:rFonts w:cs="Segoe UI" w:hAnsi="Segoe UI" w:eastAsia="Segoe UI" w:ascii="Segoe UI"/>
          <w:color w:val="3B3B3B"/>
          <w:spacing w:val="0"/>
          <w:w w:val="66"/>
          <w:sz w:val="15"/>
          <w:szCs w:val="15"/>
        </w:rPr>
        <w:t>�</w:t>
      </w:r>
      <w:r>
        <w:rPr>
          <w:rFonts w:cs="Segoe UI" w:hAnsi="Segoe UI" w:eastAsia="Segoe UI" w:ascii="Segoe UI"/>
          <w:color w:val="3B3B3B"/>
          <w:spacing w:val="0"/>
          <w:w w:val="66"/>
          <w:sz w:val="15"/>
          <w:szCs w:val="15"/>
        </w:rPr>
        <w:t>           </w:t>
      </w:r>
      <w:r>
        <w:rPr>
          <w:rFonts w:cs="Segoe UI" w:hAnsi="Segoe UI" w:eastAsia="Segoe UI" w:ascii="Segoe UI"/>
          <w:color w:val="3B3B3B"/>
          <w:spacing w:val="7"/>
          <w:w w:val="6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7"/>
          <w:position w:val="8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20"/>
      </w:pPr>
      <w:r>
        <w:br w:type="column"/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949494"/>
          <w:spacing w:val="0"/>
          <w:w w:val="9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949494"/>
          <w:spacing w:val="0"/>
          <w:w w:val="23"/>
          <w:position w:val="-1"/>
          <w:sz w:val="24"/>
          <w:szCs w:val="24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lineRule="atLeast" w:line="0"/>
      </w:pPr>
      <w:r>
        <w:rPr>
          <w:rFonts w:cs="Times New Roman" w:hAnsi="Times New Roman" w:eastAsia="Times New Roman" w:ascii="Times New Roman"/>
          <w:color w:val="272727"/>
          <w:spacing w:val="0"/>
          <w:w w:val="147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18" w:lineRule="exact" w:line="200"/>
        <w:ind w:left="567"/>
      </w:pPr>
      <w:r>
        <w:br w:type="column"/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B3B3B"/>
          <w:spacing w:val="46"/>
          <w:w w:val="10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100"/>
          <w:position w:val="-2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72727"/>
          <w:spacing w:val="0"/>
          <w:w w:val="100"/>
          <w:position w:val="-2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color w:val="272727"/>
          <w:spacing w:val="2"/>
          <w:w w:val="100"/>
          <w:position w:val="-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100"/>
          <w:position w:val="-1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272727"/>
          <w:spacing w:val="29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949494"/>
          <w:spacing w:val="0"/>
          <w:w w:val="16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949494"/>
          <w:spacing w:val="0"/>
          <w:w w:val="30"/>
          <w:position w:val="-1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lineRule="atLeast" w:line="0"/>
        <w:ind w:left="564"/>
        <w:sectPr>
          <w:type w:val="continuous"/>
          <w:pgSz w:w="11500" w:h="15980"/>
          <w:pgMar w:top="1480" w:bottom="280" w:left="960" w:right="920"/>
          <w:cols w:num="3" w:equalWidth="off">
            <w:col w:w="1981" w:space="283"/>
            <w:col w:w="428" w:space="711"/>
            <w:col w:w="6217"/>
          </w:cols>
        </w:sectPr>
      </w:pPr>
      <w:r>
        <w:pict>
          <v:shape type="#_x0000_t202" style="position:absolute;margin-left:218.135pt;margin-top:-6.62025pt;width:88.9859pt;height:14.0899pt;mso-position-horizontal-relative:page;mso-position-vertical-relative:paragraph;z-index:-1123" filled="f" stroked="f">
            <v:textbox inset="0,0,0,0">
              <w:txbxContent>
                <w:p>
                  <w:pPr>
                    <w:rPr>
                      <w:rFonts w:cs="Segoe UI" w:hAnsi="Segoe UI" w:eastAsia="Segoe UI" w:ascii="Segoe UI"/>
                      <w:sz w:val="19"/>
                      <w:szCs w:val="19"/>
                    </w:rPr>
                    <w:jc w:val="left"/>
                    <w:spacing w:lineRule="exact" w:line="280"/>
                    <w:ind w:right="-62"/>
                  </w:pP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-77"/>
                      <w:w w:val="90"/>
                      <w:position w:val="4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7"/>
                      <w:position w:val="-2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position w:val="-2"/>
                      <w:sz w:val="11"/>
                      <w:szCs w:val="11"/>
                    </w:rPr>
                    <w:t>                                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-5"/>
                      <w:w w:val="100"/>
                      <w:position w:val="-2"/>
                      <w:sz w:val="11"/>
                      <w:szCs w:val="11"/>
                    </w:rPr>
                    <w:t> </w:t>
                  </w:r>
                  <w:r>
                    <w:rPr>
                      <w:rFonts w:cs="Segoe UI" w:hAnsi="Segoe UI" w:eastAsia="Segoe UI" w:ascii="Segoe UI"/>
                      <w:color w:val="3B3B3B"/>
                      <w:spacing w:val="0"/>
                      <w:w w:val="46"/>
                      <w:position w:val="-2"/>
                      <w:sz w:val="19"/>
                      <w:szCs w:val="19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000000"/>
                      <w:spacing w:val="0"/>
                      <w:w w:val="100"/>
                      <w:position w:val="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60.694pt;margin-top:9.61964pt;width:18.2393pt;height:3.9pt;mso-position-horizontal-relative:page;mso-position-vertical-relative:paragraph;z-index:-112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7"/>
                      <w:szCs w:val="7"/>
                    </w:rPr>
                    <w:jc w:val="left"/>
                    <w:spacing w:lineRule="exact" w:line="60"/>
                    <w:ind w:right="-32"/>
                  </w:pP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32"/>
                      <w:position w:val="1"/>
                      <w:sz w:val="5"/>
                      <w:szCs w:val="5"/>
                    </w:rPr>
                    <w:t>IS)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32"/>
                      <w:position w:val="1"/>
                      <w:sz w:val="5"/>
                      <w:szCs w:val="5"/>
                    </w:rPr>
                    <w:t>        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8"/>
                      <w:w w:val="132"/>
                      <w:position w:val="1"/>
                      <w:sz w:val="5"/>
                      <w:szCs w:val="5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165"/>
                      <w:position w:val="0"/>
                      <w:sz w:val="7"/>
                      <w:szCs w:val="7"/>
                    </w:rPr>
                    <w:t>V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7"/>
                      <w:szCs w:val="7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3B3B3B"/>
          <w:spacing w:val="0"/>
          <w:w w:val="142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2"/>
          <w:sz w:val="12"/>
          <w:szCs w:val="12"/>
        </w:rPr>
        <w:t>   </w:t>
      </w:r>
      <w:r>
        <w:rPr>
          <w:rFonts w:cs="Times New Roman" w:hAnsi="Times New Roman" w:eastAsia="Times New Roman" w:ascii="Times New Roman"/>
          <w:color w:val="3B3B3B"/>
          <w:spacing w:val="32"/>
          <w:w w:val="14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142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272727"/>
          <w:spacing w:val="0"/>
          <w:w w:val="142"/>
          <w:sz w:val="11"/>
          <w:szCs w:val="11"/>
        </w:rPr>
        <w:t>    </w:t>
      </w:r>
      <w:r>
        <w:rPr>
          <w:rFonts w:cs="Times New Roman" w:hAnsi="Times New Roman" w:eastAsia="Times New Roman" w:ascii="Times New Roman"/>
          <w:color w:val="272727"/>
          <w:spacing w:val="10"/>
          <w:w w:val="142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142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5"/>
          <w:szCs w:val="5"/>
        </w:rPr>
        <w:jc w:val="right"/>
        <w:spacing w:lineRule="exact" w:line="0"/>
      </w:pPr>
      <w:r>
        <w:rPr>
          <w:rFonts w:cs="Times New Roman" w:hAnsi="Times New Roman" w:eastAsia="Times New Roman" w:ascii="Times New Roman"/>
          <w:color w:val="3B3B3B"/>
          <w:spacing w:val="0"/>
          <w:w w:val="132"/>
          <w:position w:val="1"/>
          <w:sz w:val="5"/>
          <w:szCs w:val="5"/>
        </w:rPr>
        <w:t>IS)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5"/>
          <w:szCs w:val="5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00"/>
        <w:sectPr>
          <w:type w:val="continuous"/>
          <w:pgSz w:w="11500" w:h="15980"/>
          <w:pgMar w:top="1480" w:bottom="280" w:left="960" w:right="920"/>
          <w:cols w:num="2" w:equalWidth="off">
            <w:col w:w="927" w:space="342"/>
            <w:col w:w="8351"/>
          </w:cols>
        </w:sectPr>
      </w:pPr>
      <w:r>
        <w:br w:type="column"/>
      </w:r>
      <w:r>
        <w:rPr>
          <w:rFonts w:cs="Arial" w:hAnsi="Arial" w:eastAsia="Arial" w:ascii="Arial"/>
          <w:color w:val="3B3B3B"/>
          <w:spacing w:val="0"/>
          <w:w w:val="100"/>
          <w:position w:val="5"/>
          <w:sz w:val="18"/>
          <w:szCs w:val="18"/>
        </w:rPr>
        <w:t>§</w:t>
      </w:r>
      <w:r>
        <w:rPr>
          <w:rFonts w:cs="Arial" w:hAnsi="Arial" w:eastAsia="Arial" w:ascii="Arial"/>
          <w:color w:val="3B3B3B"/>
          <w:spacing w:val="0"/>
          <w:w w:val="100"/>
          <w:position w:val="5"/>
          <w:sz w:val="18"/>
          <w:szCs w:val="18"/>
        </w:rPr>
        <w:t>           </w:t>
      </w:r>
      <w:r>
        <w:rPr>
          <w:rFonts w:cs="Arial" w:hAnsi="Arial" w:eastAsia="Arial" w:ascii="Arial"/>
          <w:color w:val="3B3B3B"/>
          <w:spacing w:val="16"/>
          <w:w w:val="100"/>
          <w:position w:val="5"/>
          <w:sz w:val="18"/>
          <w:szCs w:val="18"/>
        </w:rPr>
        <w:t> </w:t>
      </w:r>
      <w:r>
        <w:rPr>
          <w:rFonts w:cs="Segoe UI" w:hAnsi="Segoe UI" w:eastAsia="Segoe UI" w:ascii="Segoe UI"/>
          <w:color w:val="3B3B3B"/>
          <w:spacing w:val="0"/>
          <w:w w:val="62"/>
          <w:position w:val="1"/>
          <w:sz w:val="19"/>
          <w:szCs w:val="19"/>
        </w:rPr>
        <w:t>�</w:t>
      </w:r>
      <w:r>
        <w:rPr>
          <w:rFonts w:cs="Segoe UI" w:hAnsi="Segoe UI" w:eastAsia="Segoe UI" w:ascii="Segoe UI"/>
          <w:color w:val="3B3B3B"/>
          <w:spacing w:val="0"/>
          <w:w w:val="62"/>
          <w:position w:val="1"/>
          <w:sz w:val="19"/>
          <w:szCs w:val="19"/>
        </w:rPr>
        <w:t>    </w:t>
      </w:r>
      <w:r>
        <w:rPr>
          <w:rFonts w:cs="Segoe UI" w:hAnsi="Segoe UI" w:eastAsia="Segoe UI" w:ascii="Segoe UI"/>
          <w:color w:val="3B3B3B"/>
          <w:spacing w:val="10"/>
          <w:w w:val="62"/>
          <w:position w:val="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3B3B3B"/>
          <w:spacing w:val="0"/>
          <w:w w:val="62"/>
          <w:position w:val="7"/>
          <w:sz w:val="27"/>
          <w:szCs w:val="27"/>
        </w:rPr>
        <w:t>g</w:t>
      </w:r>
      <w:r>
        <w:rPr>
          <w:rFonts w:cs="Times New Roman" w:hAnsi="Times New Roman" w:eastAsia="Times New Roman" w:ascii="Times New Roman"/>
          <w:b/>
          <w:color w:val="3B3B3B"/>
          <w:spacing w:val="0"/>
          <w:w w:val="62"/>
          <w:position w:val="7"/>
          <w:sz w:val="27"/>
          <w:szCs w:val="27"/>
        </w:rPr>
        <w:t>       </w:t>
      </w:r>
      <w:r>
        <w:rPr>
          <w:rFonts w:cs="Times New Roman" w:hAnsi="Times New Roman" w:eastAsia="Times New Roman" w:ascii="Times New Roman"/>
          <w:b/>
          <w:color w:val="3B3B3B"/>
          <w:spacing w:val="8"/>
          <w:w w:val="62"/>
          <w:position w:val="7"/>
          <w:sz w:val="27"/>
          <w:szCs w:val="27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position w:val="10"/>
          <w:sz w:val="17"/>
          <w:szCs w:val="17"/>
        </w:rPr>
        <w:t>g</w:t>
      </w:r>
      <w:r>
        <w:rPr>
          <w:rFonts w:cs="Arial" w:hAnsi="Arial" w:eastAsia="Arial" w:ascii="Arial"/>
          <w:color w:val="3B3B3B"/>
          <w:spacing w:val="0"/>
          <w:w w:val="100"/>
          <w:position w:val="10"/>
          <w:sz w:val="17"/>
          <w:szCs w:val="17"/>
        </w:rPr>
        <w:t>            </w:t>
      </w:r>
      <w:r>
        <w:rPr>
          <w:rFonts w:cs="Arial" w:hAnsi="Arial" w:eastAsia="Arial" w:ascii="Arial"/>
          <w:color w:val="3B3B3B"/>
          <w:spacing w:val="4"/>
          <w:w w:val="100"/>
          <w:position w:val="10"/>
          <w:sz w:val="17"/>
          <w:szCs w:val="17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position w:val="10"/>
          <w:sz w:val="17"/>
          <w:szCs w:val="17"/>
        </w:rPr>
        <w:t>g</w:t>
      </w:r>
      <w:r>
        <w:rPr>
          <w:rFonts w:cs="Arial" w:hAnsi="Arial" w:eastAsia="Arial" w:ascii="Arial"/>
          <w:color w:val="3B3B3B"/>
          <w:spacing w:val="0"/>
          <w:w w:val="100"/>
          <w:position w:val="10"/>
          <w:sz w:val="17"/>
          <w:szCs w:val="17"/>
        </w:rPr>
        <w:t>         </w:t>
      </w:r>
      <w:r>
        <w:rPr>
          <w:rFonts w:cs="Arial" w:hAnsi="Arial" w:eastAsia="Arial" w:ascii="Arial"/>
          <w:color w:val="3B3B3B"/>
          <w:spacing w:val="1"/>
          <w:w w:val="100"/>
          <w:position w:val="10"/>
          <w:sz w:val="17"/>
          <w:szCs w:val="17"/>
        </w:rPr>
        <w:t> </w:t>
      </w:r>
      <w:r>
        <w:rPr>
          <w:rFonts w:cs="Segoe UI" w:hAnsi="Segoe UI" w:eastAsia="Segoe UI" w:ascii="Segoe UI"/>
          <w:color w:val="3B3B3B"/>
          <w:spacing w:val="0"/>
          <w:w w:val="52"/>
          <w:position w:val="6"/>
          <w:sz w:val="19"/>
          <w:szCs w:val="19"/>
        </w:rPr>
        <w:t>�</w:t>
      </w:r>
      <w:r>
        <w:rPr>
          <w:rFonts w:cs="Segoe UI" w:hAnsi="Segoe UI" w:eastAsia="Segoe UI" w:ascii="Segoe UI"/>
          <w:color w:val="3B3B3B"/>
          <w:spacing w:val="0"/>
          <w:w w:val="52"/>
          <w:position w:val="6"/>
          <w:sz w:val="19"/>
          <w:szCs w:val="19"/>
        </w:rPr>
        <w:t>      </w:t>
      </w:r>
      <w:r>
        <w:rPr>
          <w:rFonts w:cs="Segoe UI" w:hAnsi="Segoe UI" w:eastAsia="Segoe UI" w:ascii="Segoe UI"/>
          <w:color w:val="3B3B3B"/>
          <w:spacing w:val="3"/>
          <w:w w:val="52"/>
          <w:position w:val="6"/>
          <w:sz w:val="19"/>
          <w:szCs w:val="19"/>
        </w:rPr>
        <w:t> </w:t>
      </w:r>
      <w:r>
        <w:rPr>
          <w:rFonts w:cs="Arial" w:hAnsi="Arial" w:eastAsia="Arial" w:ascii="Arial"/>
          <w:color w:val="272727"/>
          <w:spacing w:val="0"/>
          <w:w w:val="184"/>
          <w:position w:val="12"/>
          <w:sz w:val="9"/>
          <w:szCs w:val="9"/>
        </w:rPr>
        <w:t>ó</w:t>
      </w:r>
      <w:r>
        <w:rPr>
          <w:rFonts w:cs="Arial" w:hAnsi="Arial" w:eastAsia="Arial" w:ascii="Arial"/>
          <w:color w:val="272727"/>
          <w:spacing w:val="0"/>
          <w:w w:val="184"/>
          <w:position w:val="12"/>
          <w:sz w:val="9"/>
          <w:szCs w:val="9"/>
        </w:rPr>
        <w:t>   </w:t>
      </w:r>
      <w:r>
        <w:rPr>
          <w:rFonts w:cs="Arial" w:hAnsi="Arial" w:eastAsia="Arial" w:ascii="Arial"/>
          <w:color w:val="272727"/>
          <w:spacing w:val="8"/>
          <w:w w:val="184"/>
          <w:position w:val="12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12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12"/>
          <w:sz w:val="15"/>
          <w:szCs w:val="15"/>
        </w:rPr>
        <w:t>           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1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106"/>
          <w:position w:val="1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lineRule="exact" w:line="400"/>
        <w:ind w:left="109"/>
      </w:pPr>
      <w:r>
        <w:pict>
          <v:shape type="#_x0000_t202" style="position:absolute;margin-left:90.2756pt;margin-top:15.6755pt;width:217.03pt;height:9.5pt;mso-position-horizontal-relative:page;mso-position-vertical-relative:paragraph;z-index:-112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0"/>
                      <w:szCs w:val="10"/>
                    </w:rPr>
                    <w:jc w:val="left"/>
                    <w:spacing w:lineRule="exact" w:line="180"/>
                    <w:ind w:right="-49"/>
                  </w:pP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100"/>
                      <w:position w:val="1"/>
                      <w:sz w:val="9"/>
                      <w:szCs w:val="9"/>
                    </w:rPr>
                    <w:t>ci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100"/>
                      <w:position w:val="1"/>
                      <w:sz w:val="9"/>
                      <w:szCs w:val="9"/>
                    </w:rPr>
                    <w:t>             </w:t>
                  </w:r>
                  <w:r>
                    <w:rPr>
                      <w:rFonts w:cs="Arial" w:hAnsi="Arial" w:eastAsia="Arial" w:ascii="Arial"/>
                      <w:color w:val="3B3B3B"/>
                      <w:spacing w:val="9"/>
                      <w:w w:val="100"/>
                      <w:position w:val="1"/>
                      <w:sz w:val="9"/>
                      <w:szCs w:val="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72727"/>
                      <w:spacing w:val="0"/>
                      <w:w w:val="100"/>
                      <w:position w:val="2"/>
                      <w:sz w:val="9"/>
                      <w:szCs w:val="9"/>
                    </w:rPr>
                    <w:t>ci</w:t>
                  </w:r>
                  <w:r>
                    <w:rPr>
                      <w:rFonts w:cs="Arial" w:hAnsi="Arial" w:eastAsia="Arial" w:ascii="Arial"/>
                      <w:color w:val="272727"/>
                      <w:spacing w:val="0"/>
                      <w:w w:val="100"/>
                      <w:position w:val="2"/>
                      <w:sz w:val="9"/>
                      <w:szCs w:val="9"/>
                    </w:rPr>
                    <w:t>                        </w:t>
                  </w:r>
                  <w:r>
                    <w:rPr>
                      <w:rFonts w:cs="Arial" w:hAnsi="Arial" w:eastAsia="Arial" w:ascii="Arial"/>
                      <w:color w:val="272727"/>
                      <w:spacing w:val="23"/>
                      <w:w w:val="100"/>
                      <w:position w:val="2"/>
                      <w:sz w:val="9"/>
                      <w:szCs w:val="9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62"/>
                      <w:position w:val="1"/>
                      <w:sz w:val="10"/>
                      <w:szCs w:val="10"/>
                    </w:rPr>
                    <w:t>ó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62"/>
                      <w:position w:val="1"/>
                      <w:sz w:val="10"/>
                      <w:szCs w:val="10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62"/>
                      <w:position w:val="1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100"/>
                      <w:position w:val="2"/>
                      <w:sz w:val="9"/>
                      <w:szCs w:val="9"/>
                    </w:rPr>
                    <w:t>ci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100"/>
                      <w:position w:val="2"/>
                      <w:sz w:val="9"/>
                      <w:szCs w:val="9"/>
                    </w:rPr>
                    <w:t>             </w:t>
                  </w:r>
                  <w:r>
                    <w:rPr>
                      <w:rFonts w:cs="Arial" w:hAnsi="Arial" w:eastAsia="Arial" w:ascii="Arial"/>
                      <w:color w:val="3B3B3B"/>
                      <w:spacing w:val="13"/>
                      <w:w w:val="100"/>
                      <w:position w:val="2"/>
                      <w:sz w:val="9"/>
                      <w:szCs w:val="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100"/>
                      <w:position w:val="1"/>
                      <w:sz w:val="10"/>
                      <w:szCs w:val="10"/>
                    </w:rPr>
                    <w:t>ci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100"/>
                      <w:position w:val="1"/>
                      <w:sz w:val="10"/>
                      <w:szCs w:val="10"/>
                    </w:rPr>
                    <w:t>                                          </w:t>
                  </w:r>
                  <w:r>
                    <w:rPr>
                      <w:rFonts w:cs="Arial" w:hAnsi="Arial" w:eastAsia="Arial" w:ascii="Arial"/>
                      <w:color w:val="3B3B3B"/>
                      <w:spacing w:val="12"/>
                      <w:w w:val="100"/>
                      <w:position w:val="1"/>
                      <w:sz w:val="10"/>
                      <w:szCs w:val="1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position w:val="0"/>
                      <w:sz w:val="19"/>
                      <w:szCs w:val="19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position w:val="0"/>
                      <w:sz w:val="19"/>
                      <w:szCs w:val="19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3"/>
                      <w:w w:val="100"/>
                      <w:position w:val="0"/>
                      <w:sz w:val="19"/>
                      <w:szCs w:val="19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72727"/>
                      <w:spacing w:val="0"/>
                      <w:w w:val="147"/>
                      <w:position w:val="2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72727"/>
                      <w:spacing w:val="0"/>
                      <w:w w:val="147"/>
                      <w:position w:val="2"/>
                      <w:sz w:val="11"/>
                      <w:szCs w:val="11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272727"/>
                      <w:spacing w:val="0"/>
                      <w:w w:val="147"/>
                      <w:position w:val="2"/>
                      <w:sz w:val="11"/>
                      <w:szCs w:val="11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position w:val="0"/>
                      <w:sz w:val="19"/>
                      <w:szCs w:val="19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position w:val="0"/>
                      <w:sz w:val="19"/>
                      <w:szCs w:val="19"/>
                    </w:rPr>
                    <w:t>     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41"/>
                      <w:w w:val="100"/>
                      <w:position w:val="0"/>
                      <w:sz w:val="19"/>
                      <w:szCs w:val="1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117"/>
                      <w:position w:val="1"/>
                      <w:sz w:val="10"/>
                      <w:szCs w:val="10"/>
                    </w:rPr>
                    <w:t>ci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0.2756pt;margin-top:11.4227pt;width:216.661pt;height:9.9pt;mso-position-horizontal-relative:page;mso-position-vertical-relative:paragraph;z-index:-112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1"/>
                      <w:szCs w:val="11"/>
                    </w:rPr>
                    <w:jc w:val="left"/>
                    <w:spacing w:lineRule="exact" w:line="180"/>
                    <w:ind w:right="-50"/>
                  </w:pP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3"/>
                      <w:position w:val="2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3"/>
                      <w:position w:val="2"/>
                      <w:sz w:val="11"/>
                      <w:szCs w:val="11"/>
                    </w:rPr>
                    <w:t>    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34"/>
                      <w:w w:val="143"/>
                      <w:position w:val="2"/>
                      <w:sz w:val="11"/>
                      <w:szCs w:val="11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72727"/>
                      <w:spacing w:val="0"/>
                      <w:w w:val="143"/>
                      <w:position w:val="2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72727"/>
                      <w:spacing w:val="0"/>
                      <w:w w:val="143"/>
                      <w:position w:val="2"/>
                      <w:sz w:val="11"/>
                      <w:szCs w:val="11"/>
                    </w:rPr>
                    <w:t>               </w:t>
                  </w:r>
                  <w:r>
                    <w:rPr>
                      <w:rFonts w:cs="Times New Roman" w:hAnsi="Times New Roman" w:eastAsia="Times New Roman" w:ascii="Times New Roman"/>
                      <w:color w:val="272727"/>
                      <w:spacing w:val="3"/>
                      <w:w w:val="143"/>
                      <w:position w:val="2"/>
                      <w:sz w:val="11"/>
                      <w:szCs w:val="11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3"/>
                      <w:position w:val="2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3"/>
                      <w:position w:val="2"/>
                      <w:sz w:val="11"/>
                      <w:szCs w:val="11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3"/>
                      <w:position w:val="2"/>
                      <w:sz w:val="11"/>
                      <w:szCs w:val="11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3"/>
                      <w:position w:val="2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3"/>
                      <w:position w:val="2"/>
                      <w:sz w:val="11"/>
                      <w:szCs w:val="11"/>
                    </w:rPr>
                    <w:t>    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34"/>
                      <w:w w:val="143"/>
                      <w:position w:val="2"/>
                      <w:sz w:val="11"/>
                      <w:szCs w:val="11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3"/>
                      <w:position w:val="3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3"/>
                      <w:position w:val="3"/>
                      <w:sz w:val="11"/>
                      <w:szCs w:val="11"/>
                    </w:rPr>
                    <w:t>            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7"/>
                      <w:w w:val="143"/>
                      <w:position w:val="3"/>
                      <w:sz w:val="11"/>
                      <w:szCs w:val="11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3"/>
                      <w:position w:val="2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3"/>
                      <w:position w:val="2"/>
                      <w:sz w:val="11"/>
                      <w:szCs w:val="11"/>
                    </w:rPr>
                    <w:t>        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16"/>
                      <w:w w:val="143"/>
                      <w:position w:val="2"/>
                      <w:sz w:val="11"/>
                      <w:szCs w:val="11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3"/>
                      <w:position w:val="2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3"/>
                      <w:position w:val="2"/>
                      <w:sz w:val="11"/>
                      <w:szCs w:val="11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8"/>
                      <w:w w:val="143"/>
                      <w:position w:val="2"/>
                      <w:sz w:val="11"/>
                      <w:szCs w:val="11"/>
                    </w:rPr>
                    <w:t> </w:t>
                  </w:r>
                  <w:r>
                    <w:rPr>
                      <w:rFonts w:cs="Segoe UI" w:hAnsi="Segoe UI" w:eastAsia="Segoe UI" w:ascii="Segoe UI"/>
                      <w:color w:val="272727"/>
                      <w:spacing w:val="0"/>
                      <w:w w:val="43"/>
                      <w:position w:val="0"/>
                      <w:sz w:val="19"/>
                      <w:szCs w:val="19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272727"/>
                      <w:spacing w:val="0"/>
                      <w:w w:val="43"/>
                      <w:position w:val="0"/>
                      <w:sz w:val="19"/>
                      <w:szCs w:val="19"/>
                    </w:rPr>
                    <w:t>                                 </w:t>
                  </w:r>
                  <w:r>
                    <w:rPr>
                      <w:rFonts w:cs="Segoe UI" w:hAnsi="Segoe UI" w:eastAsia="Segoe UI" w:ascii="Segoe UI"/>
                      <w:color w:val="272727"/>
                      <w:spacing w:val="12"/>
                      <w:w w:val="43"/>
                      <w:position w:val="0"/>
                      <w:sz w:val="19"/>
                      <w:szCs w:val="19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0"/>
                      <w:position w:val="2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4C4C4C"/>
          <w:spacing w:val="0"/>
          <w:w w:val="132"/>
          <w:position w:val="6"/>
          <w:sz w:val="32"/>
          <w:szCs w:val="32"/>
        </w:rPr>
        <w:t>-</w:t>
      </w:r>
      <w:r>
        <w:rPr>
          <w:rFonts w:cs="Times New Roman" w:hAnsi="Times New Roman" w:eastAsia="Times New Roman" w:ascii="Times New Roman"/>
          <w:color w:val="3B3B3B"/>
          <w:spacing w:val="0"/>
          <w:w w:val="132"/>
          <w:position w:val="6"/>
          <w:sz w:val="32"/>
          <w:szCs w:val="32"/>
        </w:rPr>
        <w:t>-</w:t>
      </w:r>
      <w:r>
        <w:rPr>
          <w:rFonts w:cs="Times New Roman" w:hAnsi="Times New Roman" w:eastAsia="Times New Roman" w:ascii="Times New Roman"/>
          <w:color w:val="4C4C4C"/>
          <w:spacing w:val="0"/>
          <w:w w:val="132"/>
          <w:position w:val="6"/>
          <w:sz w:val="32"/>
          <w:szCs w:val="32"/>
        </w:rPr>
        <w:t>-</w:t>
      </w:r>
      <w:r>
        <w:rPr>
          <w:rFonts w:cs="Times New Roman" w:hAnsi="Times New Roman" w:eastAsia="Times New Roman" w:ascii="Times New Roman"/>
          <w:color w:val="4C4C4C"/>
          <w:spacing w:val="0"/>
          <w:w w:val="132"/>
          <w:position w:val="6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4C4C4C"/>
          <w:spacing w:val="98"/>
          <w:w w:val="132"/>
          <w:position w:val="6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132"/>
          <w:position w:val="2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272727"/>
          <w:spacing w:val="0"/>
          <w:w w:val="132"/>
          <w:position w:val="2"/>
          <w:sz w:val="11"/>
          <w:szCs w:val="11"/>
        </w:rPr>
        <w:t>        </w:t>
      </w:r>
      <w:r>
        <w:rPr>
          <w:rFonts w:cs="Times New Roman" w:hAnsi="Times New Roman" w:eastAsia="Times New Roman" w:ascii="Times New Roman"/>
          <w:color w:val="272727"/>
          <w:spacing w:val="32"/>
          <w:w w:val="132"/>
          <w:position w:val="2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32"/>
          <w:position w:val="3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32"/>
          <w:position w:val="3"/>
          <w:sz w:val="11"/>
          <w:szCs w:val="11"/>
        </w:rPr>
        <w:t>                </w:t>
      </w:r>
      <w:r>
        <w:rPr>
          <w:rFonts w:cs="Times New Roman" w:hAnsi="Times New Roman" w:eastAsia="Times New Roman" w:ascii="Times New Roman"/>
          <w:color w:val="3B3B3B"/>
          <w:spacing w:val="21"/>
          <w:w w:val="132"/>
          <w:position w:val="3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132"/>
          <w:position w:val="3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272727"/>
          <w:spacing w:val="0"/>
          <w:w w:val="132"/>
          <w:position w:val="3"/>
          <w:sz w:val="11"/>
          <w:szCs w:val="11"/>
        </w:rPr>
        <w:t>    </w:t>
      </w:r>
      <w:r>
        <w:rPr>
          <w:rFonts w:cs="Times New Roman" w:hAnsi="Times New Roman" w:eastAsia="Times New Roman" w:ascii="Times New Roman"/>
          <w:color w:val="272727"/>
          <w:spacing w:val="25"/>
          <w:w w:val="132"/>
          <w:position w:val="3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32"/>
          <w:position w:val="3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32"/>
          <w:position w:val="3"/>
          <w:sz w:val="11"/>
          <w:szCs w:val="11"/>
        </w:rPr>
        <w:t>        </w:t>
      </w:r>
      <w:r>
        <w:rPr>
          <w:rFonts w:cs="Times New Roman" w:hAnsi="Times New Roman" w:eastAsia="Times New Roman" w:ascii="Times New Roman"/>
          <w:color w:val="3B3B3B"/>
          <w:spacing w:val="28"/>
          <w:w w:val="132"/>
          <w:position w:val="3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32"/>
          <w:position w:val="3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32"/>
          <w:position w:val="3"/>
          <w:sz w:val="11"/>
          <w:szCs w:val="11"/>
        </w:rPr>
        <w:t>                </w:t>
      </w:r>
      <w:r>
        <w:rPr>
          <w:rFonts w:cs="Times New Roman" w:hAnsi="Times New Roman" w:eastAsia="Times New Roman" w:ascii="Times New Roman"/>
          <w:color w:val="3B3B3B"/>
          <w:spacing w:val="21"/>
          <w:w w:val="132"/>
          <w:position w:val="3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32"/>
          <w:position w:val="3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32"/>
          <w:position w:val="3"/>
          <w:sz w:val="11"/>
          <w:szCs w:val="11"/>
        </w:rPr>
        <w:t>            </w:t>
      </w:r>
      <w:r>
        <w:rPr>
          <w:rFonts w:cs="Times New Roman" w:hAnsi="Times New Roman" w:eastAsia="Times New Roman" w:ascii="Times New Roman"/>
          <w:color w:val="3B3B3B"/>
          <w:spacing w:val="22"/>
          <w:w w:val="132"/>
          <w:position w:val="3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32"/>
          <w:position w:val="2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32"/>
          <w:position w:val="2"/>
          <w:sz w:val="11"/>
          <w:szCs w:val="11"/>
        </w:rPr>
        <w:t>    </w:t>
      </w:r>
      <w:r>
        <w:rPr>
          <w:rFonts w:cs="Times New Roman" w:hAnsi="Times New Roman" w:eastAsia="Times New Roman" w:ascii="Times New Roman"/>
          <w:color w:val="3B3B3B"/>
          <w:spacing w:val="25"/>
          <w:w w:val="132"/>
          <w:position w:val="2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32"/>
          <w:position w:val="2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32"/>
          <w:position w:val="2"/>
          <w:sz w:val="11"/>
          <w:szCs w:val="11"/>
        </w:rPr>
        <w:t>    </w:t>
      </w:r>
      <w:r>
        <w:rPr>
          <w:rFonts w:cs="Times New Roman" w:hAnsi="Times New Roman" w:eastAsia="Times New Roman" w:ascii="Times New Roman"/>
          <w:color w:val="3B3B3B"/>
          <w:spacing w:val="33"/>
          <w:w w:val="132"/>
          <w:position w:val="2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82"/>
          <w:position w:val="-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82"/>
          <w:position w:val="-3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color w:val="3B3B3B"/>
          <w:spacing w:val="43"/>
          <w:w w:val="82"/>
          <w:position w:val="-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0"/>
          <w:position w:val="2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Segoe UI" w:hAnsi="Segoe UI" w:eastAsia="Segoe UI" w:ascii="Segoe UI"/>
          <w:sz w:val="19"/>
          <w:szCs w:val="19"/>
        </w:rPr>
        <w:jc w:val="left"/>
        <w:spacing w:lineRule="atLeast" w:line="20"/>
        <w:ind w:left="720"/>
        <w:sectPr>
          <w:type w:val="continuous"/>
          <w:pgSz w:w="11500" w:h="15980"/>
          <w:pgMar w:top="1480" w:bottom="280" w:left="960" w:right="920"/>
        </w:sectPr>
      </w:pPr>
      <w:r>
        <w:pict>
          <v:shape type="#_x0000_t202" style="position:absolute;margin-left:161.206pt;margin-top:5.92935pt;width:103.541pt;height:5.6pt;mso-position-horizontal-relative:page;mso-position-vertical-relative:paragraph;z-index:-111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1"/>
                      <w:szCs w:val="11"/>
                    </w:rPr>
                    <w:jc w:val="left"/>
                    <w:spacing w:lineRule="exact" w:line="100"/>
                    <w:ind w:right="-37"/>
                  </w:pP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7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7"/>
                      <w:sz w:val="11"/>
                      <w:szCs w:val="11"/>
                    </w:rPr>
                    <w:t>                    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9"/>
                      <w:w w:val="147"/>
                      <w:sz w:val="11"/>
                      <w:szCs w:val="11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7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3B3B3B"/>
          <w:spacing w:val="0"/>
          <w:w w:val="100"/>
          <w:position w:val="1"/>
          <w:sz w:val="12"/>
          <w:szCs w:val="12"/>
        </w:rPr>
        <w:t>&gt;</w:t>
      </w:r>
      <w:r>
        <w:rPr>
          <w:rFonts w:cs="Arial" w:hAnsi="Arial" w:eastAsia="Arial" w:ascii="Arial"/>
          <w:color w:val="3B3B3B"/>
          <w:spacing w:val="0"/>
          <w:w w:val="100"/>
          <w:position w:val="1"/>
          <w:sz w:val="12"/>
          <w:szCs w:val="12"/>
        </w:rPr>
        <w:t>                                                                             </w:t>
      </w:r>
      <w:r>
        <w:rPr>
          <w:rFonts w:cs="Arial" w:hAnsi="Arial" w:eastAsia="Arial" w:ascii="Arial"/>
          <w:color w:val="3B3B3B"/>
          <w:spacing w:val="20"/>
          <w:w w:val="100"/>
          <w:position w:val="1"/>
          <w:sz w:val="12"/>
          <w:szCs w:val="12"/>
        </w:rPr>
        <w:t> </w:t>
      </w:r>
      <w:r>
        <w:rPr>
          <w:rFonts w:cs="Segoe UI" w:hAnsi="Segoe UI" w:eastAsia="Segoe UI" w:ascii="Segoe UI"/>
          <w:color w:val="3B3B3B"/>
          <w:spacing w:val="0"/>
          <w:w w:val="46"/>
          <w:position w:val="0"/>
          <w:sz w:val="19"/>
          <w:szCs w:val="19"/>
        </w:rPr>
        <w:t>�</w:t>
      </w:r>
      <w:r>
        <w:rPr>
          <w:rFonts w:cs="Segoe UI" w:hAnsi="Segoe UI" w:eastAsia="Segoe UI" w:ascii="Segoe UI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180"/>
        <w:ind w:left="109" w:right="-62"/>
      </w:pPr>
      <w:r>
        <w:rPr>
          <w:rFonts w:cs="Times New Roman" w:hAnsi="Times New Roman" w:eastAsia="Times New Roman" w:ascii="Times New Roman"/>
          <w:color w:val="3B3B3B"/>
          <w:spacing w:val="0"/>
          <w:w w:val="142"/>
          <w:position w:val="-11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3B3B3B"/>
          <w:spacing w:val="0"/>
          <w:w w:val="142"/>
          <w:position w:val="-11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4C4C4C"/>
          <w:spacing w:val="0"/>
          <w:w w:val="142"/>
          <w:position w:val="-11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lineRule="exact" w:line="80"/>
        <w:ind w:right="-50"/>
      </w:pPr>
      <w:r>
        <w:br w:type="column"/>
      </w:r>
      <w:r>
        <w:rPr>
          <w:rFonts w:cs="Times New Roman" w:hAnsi="Times New Roman" w:eastAsia="Times New Roman" w:ascii="Times New Roman"/>
          <w:color w:val="4C4C4C"/>
          <w:spacing w:val="-63"/>
          <w:w w:val="147"/>
          <w:position w:val="4"/>
          <w:sz w:val="13"/>
          <w:szCs w:val="13"/>
        </w:rPr>
        <w:t>z</w:t>
      </w:r>
      <w:r>
        <w:rPr>
          <w:rFonts w:cs="Arial" w:hAnsi="Arial" w:eastAsia="Arial" w:ascii="Arial"/>
          <w:color w:val="3B3B3B"/>
          <w:spacing w:val="0"/>
          <w:w w:val="125"/>
          <w:position w:val="10"/>
          <w:sz w:val="9"/>
          <w:szCs w:val="9"/>
        </w:rPr>
        <w:t>o</w:t>
      </w:r>
      <w:r>
        <w:rPr>
          <w:rFonts w:cs="Arial" w:hAnsi="Arial" w:eastAsia="Arial" w:ascii="Arial"/>
          <w:color w:val="3B3B3B"/>
          <w:spacing w:val="0"/>
          <w:w w:val="100"/>
          <w:position w:val="10"/>
          <w:sz w:val="9"/>
          <w:szCs w:val="9"/>
        </w:rPr>
        <w:t> </w:t>
      </w:r>
      <w:r>
        <w:rPr>
          <w:rFonts w:cs="Arial" w:hAnsi="Arial" w:eastAsia="Arial" w:ascii="Arial"/>
          <w:color w:val="3B3B3B"/>
          <w:spacing w:val="9"/>
          <w:w w:val="100"/>
          <w:position w:val="1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3B3B3B"/>
          <w:spacing w:val="-16"/>
          <w:w w:val="49"/>
          <w:position w:val="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3B3B3B"/>
          <w:spacing w:val="-6"/>
          <w:w w:val="132"/>
          <w:position w:val="4"/>
          <w:sz w:val="5"/>
          <w:szCs w:val="5"/>
        </w:rPr>
        <w:t>I</w:t>
      </w:r>
      <w:r>
        <w:rPr>
          <w:rFonts w:cs="Times New Roman" w:hAnsi="Times New Roman" w:eastAsia="Times New Roman" w:ascii="Times New Roman"/>
          <w:color w:val="3B3B3B"/>
          <w:spacing w:val="-10"/>
          <w:w w:val="49"/>
          <w:position w:val="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3B3B3B"/>
          <w:spacing w:val="-27"/>
          <w:w w:val="132"/>
          <w:position w:val="4"/>
          <w:sz w:val="5"/>
          <w:szCs w:val="5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49"/>
          <w:position w:val="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3B3B3B"/>
          <w:spacing w:val="-6"/>
          <w:w w:val="49"/>
          <w:position w:val="1"/>
          <w:sz w:val="13"/>
          <w:szCs w:val="13"/>
        </w:rPr>
        <w:t>,</w:t>
      </w:r>
      <w:r>
        <w:rPr>
          <w:rFonts w:cs="Times New Roman" w:hAnsi="Times New Roman" w:eastAsia="Times New Roman" w:ascii="Times New Roman"/>
          <w:color w:val="3B3B3B"/>
          <w:spacing w:val="-16"/>
          <w:w w:val="132"/>
          <w:position w:val="4"/>
          <w:sz w:val="5"/>
          <w:szCs w:val="5"/>
        </w:rPr>
        <w:t>)</w:t>
      </w:r>
      <w:r>
        <w:rPr>
          <w:rFonts w:cs="Times New Roman" w:hAnsi="Times New Roman" w:eastAsia="Times New Roman" w:ascii="Times New Roman"/>
          <w:color w:val="3B3B3B"/>
          <w:spacing w:val="0"/>
          <w:w w:val="49"/>
          <w:position w:val="1"/>
          <w:sz w:val="13"/>
          <w:szCs w:val="1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tLeast" w:line="40"/>
      </w:pPr>
      <w:r>
        <w:br w:type="column"/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6"/>
          <w:sz w:val="22"/>
          <w:szCs w:val="22"/>
        </w:rPr>
        <w:t>          </w:t>
      </w:r>
      <w:r>
        <w:rPr>
          <w:rFonts w:cs="Times New Roman" w:hAnsi="Times New Roman" w:eastAsia="Times New Roman" w:ascii="Times New Roman"/>
          <w:color w:val="3B3B3B"/>
          <w:spacing w:val="16"/>
          <w:w w:val="100"/>
          <w:position w:val="-6"/>
          <w:sz w:val="22"/>
          <w:szCs w:val="22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position w:val="-3"/>
          <w:sz w:val="14"/>
          <w:szCs w:val="14"/>
        </w:rPr>
        <w:t>g</w:t>
      </w:r>
      <w:r>
        <w:rPr>
          <w:rFonts w:cs="Arial" w:hAnsi="Arial" w:eastAsia="Arial" w:ascii="Arial"/>
          <w:color w:val="3B3B3B"/>
          <w:spacing w:val="0"/>
          <w:w w:val="100"/>
          <w:position w:val="-3"/>
          <w:sz w:val="14"/>
          <w:szCs w:val="14"/>
        </w:rPr>
        <w:t>    </w:t>
      </w:r>
      <w:r>
        <w:rPr>
          <w:rFonts w:cs="Arial" w:hAnsi="Arial" w:eastAsia="Arial" w:ascii="Arial"/>
          <w:color w:val="3B3B3B"/>
          <w:spacing w:val="15"/>
          <w:w w:val="100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7"/>
          <w:position w:val="0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7"/>
          <w:position w:val="0"/>
          <w:sz w:val="11"/>
          <w:szCs w:val="11"/>
        </w:rPr>
        <w:t>       </w:t>
      </w:r>
      <w:r>
        <w:rPr>
          <w:rFonts w:cs="Times New Roman" w:hAnsi="Times New Roman" w:eastAsia="Times New Roman" w:ascii="Times New Roman"/>
          <w:color w:val="3B3B3B"/>
          <w:spacing w:val="20"/>
          <w:w w:val="147"/>
          <w:position w:val="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2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2"/>
          <w:sz w:val="15"/>
          <w:szCs w:val="15"/>
        </w:rPr>
        <w:t>                               </w:t>
      </w:r>
      <w:r>
        <w:rPr>
          <w:rFonts w:cs="Times New Roman" w:hAnsi="Times New Roman" w:eastAsia="Times New Roman" w:ascii="Times New Roman"/>
          <w:color w:val="3B3B3B"/>
          <w:spacing w:val="4"/>
          <w:w w:val="100"/>
          <w:position w:val="-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7"/>
          <w:position w:val="-6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7"/>
          <w:position w:val="-6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12"/>
          <w:w w:val="147"/>
          <w:position w:val="-6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949494"/>
          <w:spacing w:val="0"/>
          <w:w w:val="13"/>
          <w:position w:val="2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color w:val="949494"/>
          <w:spacing w:val="0"/>
          <w:w w:val="40"/>
          <w:position w:val="2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949494"/>
          <w:spacing w:val="0"/>
          <w:w w:val="50"/>
          <w:position w:val="2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949494"/>
          <w:spacing w:val="0"/>
          <w:w w:val="100"/>
          <w:position w:val="2"/>
          <w:sz w:val="11"/>
          <w:szCs w:val="11"/>
        </w:rPr>
        <w:t>  </w:t>
      </w:r>
      <w:r>
        <w:rPr>
          <w:rFonts w:cs="Times New Roman" w:hAnsi="Times New Roman" w:eastAsia="Times New Roman" w:ascii="Times New Roman"/>
          <w:color w:val="949494"/>
          <w:spacing w:val="-9"/>
          <w:w w:val="100"/>
          <w:position w:val="2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140"/>
          <w:position w:val="2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272727"/>
          <w:spacing w:val="0"/>
          <w:w w:val="140"/>
          <w:position w:val="2"/>
          <w:sz w:val="11"/>
          <w:szCs w:val="11"/>
        </w:rPr>
        <w:t>    </w:t>
      </w:r>
      <w:r>
        <w:rPr>
          <w:rFonts w:cs="Times New Roman" w:hAnsi="Times New Roman" w:eastAsia="Times New Roman" w:ascii="Times New Roman"/>
          <w:color w:val="272727"/>
          <w:spacing w:val="17"/>
          <w:w w:val="140"/>
          <w:position w:val="2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0"/>
          <w:position w:val="-6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0"/>
          <w:position w:val="-6"/>
          <w:sz w:val="11"/>
          <w:szCs w:val="11"/>
        </w:rPr>
        <w:t>           </w:t>
      </w:r>
      <w:r>
        <w:rPr>
          <w:rFonts w:cs="Times New Roman" w:hAnsi="Times New Roman" w:eastAsia="Times New Roman" w:ascii="Times New Roman"/>
          <w:color w:val="3B3B3B"/>
          <w:spacing w:val="20"/>
          <w:w w:val="140"/>
          <w:position w:val="-6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100"/>
          <w:position w:val="-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  <w:sectPr>
          <w:type w:val="continuous"/>
          <w:pgSz w:w="11500" w:h="15980"/>
          <w:pgMar w:top="1480" w:bottom="280" w:left="960" w:right="920"/>
          <w:cols w:num="3" w:equalWidth="off">
            <w:col w:w="507" w:space="191"/>
            <w:col w:w="225" w:space="350"/>
            <w:col w:w="8347"/>
          </w:cols>
        </w:sectPr>
      </w:pPr>
      <w:r>
        <w:pict>
          <v:shape type="#_x0000_t202" style="position:absolute;margin-left:218.135pt;margin-top:1.87015pt;width:4.05319pt;height:3.8pt;mso-position-horizontal-relative:page;mso-position-vertical-relative:paragraph;z-index:-111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7"/>
                      <w:szCs w:val="7"/>
                    </w:rPr>
                    <w:jc w:val="left"/>
                    <w:spacing w:lineRule="exact" w:line="60"/>
                    <w:ind w:right="-31"/>
                  </w:pP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13"/>
                      <w:sz w:val="7"/>
                      <w:szCs w:val="7"/>
                    </w:rPr>
                    <w:t>'&lt;t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7"/>
                      <w:szCs w:val="7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3B3B3B"/>
          <w:spacing w:val="0"/>
          <w:w w:val="100"/>
          <w:position w:val="5"/>
          <w:sz w:val="17"/>
          <w:szCs w:val="17"/>
        </w:rPr>
        <w:t>g</w:t>
      </w:r>
      <w:r>
        <w:rPr>
          <w:rFonts w:cs="Arial" w:hAnsi="Arial" w:eastAsia="Arial" w:ascii="Arial"/>
          <w:color w:val="3B3B3B"/>
          <w:spacing w:val="0"/>
          <w:w w:val="100"/>
          <w:position w:val="5"/>
          <w:sz w:val="17"/>
          <w:szCs w:val="17"/>
        </w:rPr>
        <w:t>            </w:t>
      </w:r>
      <w:r>
        <w:rPr>
          <w:rFonts w:cs="Arial" w:hAnsi="Arial" w:eastAsia="Arial" w:ascii="Arial"/>
          <w:color w:val="3B3B3B"/>
          <w:spacing w:val="4"/>
          <w:w w:val="100"/>
          <w:position w:val="5"/>
          <w:sz w:val="17"/>
          <w:szCs w:val="17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position w:val="6"/>
          <w:sz w:val="17"/>
          <w:szCs w:val="17"/>
        </w:rPr>
        <w:t>g</w:t>
      </w:r>
      <w:r>
        <w:rPr>
          <w:rFonts w:cs="Arial" w:hAnsi="Arial" w:eastAsia="Arial" w:ascii="Arial"/>
          <w:color w:val="3B3B3B"/>
          <w:spacing w:val="0"/>
          <w:w w:val="100"/>
          <w:position w:val="6"/>
          <w:sz w:val="17"/>
          <w:szCs w:val="17"/>
        </w:rPr>
        <w:t>  </w:t>
      </w:r>
      <w:r>
        <w:rPr>
          <w:rFonts w:cs="Arial" w:hAnsi="Arial" w:eastAsia="Arial" w:ascii="Arial"/>
          <w:color w:val="3B3B3B"/>
          <w:spacing w:val="44"/>
          <w:w w:val="100"/>
          <w:position w:val="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6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6"/>
          <w:sz w:val="19"/>
          <w:szCs w:val="19"/>
        </w:rPr>
        <w:t>     </w:t>
      </w:r>
      <w:r>
        <w:rPr>
          <w:rFonts w:cs="Times New Roman" w:hAnsi="Times New Roman" w:eastAsia="Times New Roman" w:ascii="Times New Roman"/>
          <w:color w:val="3B3B3B"/>
          <w:spacing w:val="43"/>
          <w:w w:val="100"/>
          <w:position w:val="6"/>
          <w:sz w:val="19"/>
          <w:szCs w:val="19"/>
        </w:rPr>
        <w:t> </w:t>
      </w:r>
      <w:r>
        <w:rPr>
          <w:rFonts w:cs="Arial" w:hAnsi="Arial" w:eastAsia="Arial" w:ascii="Arial"/>
          <w:i/>
          <w:color w:val="3B3B3B"/>
          <w:spacing w:val="0"/>
          <w:w w:val="80"/>
          <w:position w:val="1"/>
          <w:sz w:val="18"/>
          <w:szCs w:val="18"/>
        </w:rPr>
        <w:t>'!i</w:t>
      </w:r>
      <w:r>
        <w:rPr>
          <w:rFonts w:cs="Arial" w:hAnsi="Arial" w:eastAsia="Arial" w:ascii="Arial"/>
          <w:i/>
          <w:color w:val="3B3B3B"/>
          <w:spacing w:val="0"/>
          <w:w w:val="80"/>
          <w:position w:val="1"/>
          <w:sz w:val="18"/>
          <w:szCs w:val="18"/>
        </w:rPr>
        <w:t>              </w:t>
      </w:r>
      <w:r>
        <w:rPr>
          <w:rFonts w:cs="Arial" w:hAnsi="Arial" w:eastAsia="Arial" w:ascii="Arial"/>
          <w:i/>
          <w:color w:val="3B3B3B"/>
          <w:spacing w:val="13"/>
          <w:w w:val="8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position w:val="9"/>
          <w:sz w:val="11"/>
          <w:szCs w:val="11"/>
        </w:rPr>
        <w:t>,,;</w:t>
      </w:r>
      <w:r>
        <w:rPr>
          <w:rFonts w:cs="Arial" w:hAnsi="Arial" w:eastAsia="Arial" w:ascii="Arial"/>
          <w:color w:val="3B3B3B"/>
          <w:spacing w:val="0"/>
          <w:w w:val="100"/>
          <w:position w:val="9"/>
          <w:sz w:val="11"/>
          <w:szCs w:val="11"/>
        </w:rPr>
        <w:t>              </w:t>
      </w:r>
      <w:r>
        <w:rPr>
          <w:rFonts w:cs="Arial" w:hAnsi="Arial" w:eastAsia="Arial" w:ascii="Arial"/>
          <w:color w:val="3B3B3B"/>
          <w:spacing w:val="19"/>
          <w:w w:val="100"/>
          <w:position w:val="9"/>
          <w:sz w:val="11"/>
          <w:szCs w:val="11"/>
        </w:rPr>
        <w:t> </w:t>
      </w:r>
      <w:r>
        <w:rPr>
          <w:rFonts w:cs="Segoe UI" w:hAnsi="Segoe UI" w:eastAsia="Segoe UI" w:ascii="Segoe UI"/>
          <w:color w:val="3B3B3B"/>
          <w:spacing w:val="0"/>
          <w:w w:val="54"/>
          <w:position w:val="2"/>
          <w:sz w:val="19"/>
          <w:szCs w:val="19"/>
        </w:rPr>
        <w:t>�</w:t>
      </w:r>
      <w:r>
        <w:rPr>
          <w:rFonts w:cs="Segoe UI" w:hAnsi="Segoe UI" w:eastAsia="Segoe UI" w:ascii="Segoe UI"/>
          <w:color w:val="3B3B3B"/>
          <w:spacing w:val="0"/>
          <w:w w:val="54"/>
          <w:position w:val="2"/>
          <w:sz w:val="19"/>
          <w:szCs w:val="19"/>
        </w:rPr>
        <w:t>     </w:t>
      </w:r>
      <w:r>
        <w:rPr>
          <w:rFonts w:cs="Segoe UI" w:hAnsi="Segoe UI" w:eastAsia="Segoe UI" w:ascii="Segoe UI"/>
          <w:color w:val="3B3B3B"/>
          <w:spacing w:val="23"/>
          <w:w w:val="54"/>
          <w:position w:val="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i/>
          <w:color w:val="3B3B3B"/>
          <w:spacing w:val="0"/>
          <w:w w:val="54"/>
          <w:position w:val="6"/>
          <w:sz w:val="18"/>
          <w:szCs w:val="18"/>
        </w:rPr>
        <w:t>,;¡</w:t>
      </w:r>
      <w:r>
        <w:rPr>
          <w:rFonts w:cs="Times New Roman" w:hAnsi="Times New Roman" w:eastAsia="Times New Roman" w:ascii="Times New Roman"/>
          <w:i/>
          <w:color w:val="3B3B3B"/>
          <w:spacing w:val="0"/>
          <w:w w:val="54"/>
          <w:position w:val="6"/>
          <w:sz w:val="18"/>
          <w:szCs w:val="18"/>
        </w:rPr>
        <w:t>      </w:t>
      </w:r>
      <w:r>
        <w:rPr>
          <w:rFonts w:cs="Times New Roman" w:hAnsi="Times New Roman" w:eastAsia="Times New Roman" w:ascii="Times New Roman"/>
          <w:i/>
          <w:color w:val="3B3B3B"/>
          <w:spacing w:val="18"/>
          <w:w w:val="54"/>
          <w:position w:val="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6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6"/>
          <w:sz w:val="19"/>
          <w:szCs w:val="19"/>
        </w:rPr>
        <w:t>        </w:t>
      </w:r>
      <w:r>
        <w:rPr>
          <w:rFonts w:cs="Times New Roman" w:hAnsi="Times New Roman" w:eastAsia="Times New Roman" w:ascii="Times New Roman"/>
          <w:color w:val="3B3B3B"/>
          <w:spacing w:val="41"/>
          <w:w w:val="100"/>
          <w:position w:val="6"/>
          <w:sz w:val="19"/>
          <w:szCs w:val="19"/>
        </w:rPr>
        <w:t> </w:t>
      </w:r>
      <w:r>
        <w:rPr>
          <w:rFonts w:cs="Arial" w:hAnsi="Arial" w:eastAsia="Arial" w:ascii="Arial"/>
          <w:color w:val="3B3B3B"/>
          <w:spacing w:val="0"/>
          <w:w w:val="52"/>
          <w:position w:val="4"/>
          <w:sz w:val="14"/>
          <w:szCs w:val="14"/>
        </w:rPr>
        <w:t>¡:¡"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180"/>
        <w:ind w:left="842"/>
      </w:pPr>
      <w:r>
        <w:pict>
          <v:shape type="#_x0000_t202" style="position:absolute;margin-left:182.393pt;margin-top:5.64942pt;width:124.728pt;height:13.2pt;mso-position-horizontal-relative:page;mso-position-vertical-relative:paragraph;z-index:-111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9"/>
                      <w:szCs w:val="19"/>
                    </w:rPr>
                    <w:jc w:val="left"/>
                    <w:spacing w:lineRule="exact" w:line="260"/>
                    <w:ind w:right="-60"/>
                  </w:pP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80"/>
                      <w:sz w:val="26"/>
                      <w:szCs w:val="26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80"/>
                      <w:sz w:val="26"/>
                      <w:szCs w:val="26"/>
                    </w:rPr>
                    <w:t>                 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44"/>
                      <w:w w:val="80"/>
                      <w:sz w:val="26"/>
                      <w:szCs w:val="2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position w:val="4"/>
                      <w:sz w:val="19"/>
                      <w:szCs w:val="19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0.2756pt;margin-top:4.7707pt;width:216.846pt;height:5.6pt;mso-position-horizontal-relative:page;mso-position-vertical-relative:paragraph;z-index:-111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1"/>
                      <w:szCs w:val="11"/>
                    </w:rPr>
                    <w:jc w:val="left"/>
                    <w:spacing w:lineRule="exact" w:line="100"/>
                    <w:ind w:right="-37"/>
                  </w:pP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56"/>
                      <w:sz w:val="10"/>
                      <w:szCs w:val="10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56"/>
                      <w:sz w:val="10"/>
                      <w:szCs w:val="10"/>
                    </w:rPr>
                    <w:t>       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14"/>
                      <w:w w:val="156"/>
                      <w:sz w:val="10"/>
                      <w:szCs w:val="1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56"/>
                      <w:sz w:val="10"/>
                      <w:szCs w:val="10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56"/>
                      <w:sz w:val="10"/>
                      <w:szCs w:val="10"/>
                    </w:rPr>
                    <w:t>                             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11"/>
                      <w:w w:val="156"/>
                      <w:sz w:val="10"/>
                      <w:szCs w:val="1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56"/>
                      <w:sz w:val="10"/>
                      <w:szCs w:val="10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56"/>
                      <w:sz w:val="10"/>
                      <w:szCs w:val="10"/>
                    </w:rPr>
                    <w:t>        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18"/>
                      <w:w w:val="156"/>
                      <w:sz w:val="10"/>
                      <w:szCs w:val="1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56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3B3B3B"/>
          <w:spacing w:val="0"/>
          <w:w w:val="147"/>
          <w:position w:val="3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7"/>
          <w:position w:val="3"/>
          <w:sz w:val="11"/>
          <w:szCs w:val="11"/>
        </w:rPr>
        <w:t>       </w:t>
      </w:r>
      <w:r>
        <w:rPr>
          <w:rFonts w:cs="Times New Roman" w:hAnsi="Times New Roman" w:eastAsia="Times New Roman" w:ascii="Times New Roman"/>
          <w:color w:val="3B3B3B"/>
          <w:spacing w:val="23"/>
          <w:w w:val="147"/>
          <w:position w:val="3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3"/>
          <w:sz w:val="22"/>
          <w:szCs w:val="22"/>
        </w:rPr>
        <w:t>          </w:t>
      </w:r>
      <w:r>
        <w:rPr>
          <w:rFonts w:cs="Times New Roman" w:hAnsi="Times New Roman" w:eastAsia="Times New Roman" w:ascii="Times New Roman"/>
          <w:color w:val="3B3B3B"/>
          <w:spacing w:val="20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B3B3B"/>
          <w:spacing w:val="33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147"/>
          <w:position w:val="3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272727"/>
          <w:spacing w:val="0"/>
          <w:w w:val="147"/>
          <w:position w:val="3"/>
          <w:sz w:val="11"/>
          <w:szCs w:val="11"/>
        </w:rPr>
        <w:t>       </w:t>
      </w:r>
      <w:r>
        <w:rPr>
          <w:rFonts w:cs="Times New Roman" w:hAnsi="Times New Roman" w:eastAsia="Times New Roman" w:ascii="Times New Roman"/>
          <w:color w:val="272727"/>
          <w:spacing w:val="23"/>
          <w:w w:val="147"/>
          <w:position w:val="3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100"/>
          <w:position w:val="0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272727"/>
          <w:spacing w:val="0"/>
          <w:w w:val="100"/>
          <w:position w:val="0"/>
          <w:sz w:val="15"/>
          <w:szCs w:val="15"/>
        </w:rPr>
        <w:t>               </w:t>
      </w:r>
      <w:r>
        <w:rPr>
          <w:rFonts w:cs="Times New Roman" w:hAnsi="Times New Roman" w:eastAsia="Times New Roman" w:ascii="Times New Roman"/>
          <w:color w:val="272727"/>
          <w:spacing w:val="36"/>
          <w:w w:val="100"/>
          <w:position w:val="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3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color w:val="3B3B3B"/>
          <w:spacing w:val="41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100"/>
          <w:position w:val="-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72727"/>
          <w:spacing w:val="0"/>
          <w:w w:val="100"/>
          <w:position w:val="-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72727"/>
          <w:spacing w:val="32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0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0"/>
          <w:sz w:val="16"/>
          <w:szCs w:val="16"/>
        </w:rPr>
        <w:t>    </w:t>
      </w:r>
      <w:r>
        <w:rPr>
          <w:rFonts w:cs="Times New Roman" w:hAnsi="Times New Roman" w:eastAsia="Times New Roman" w:ascii="Times New Roman"/>
          <w:color w:val="3B3B3B"/>
          <w:spacing w:val="4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0"/>
          <w:w w:val="162"/>
          <w:position w:val="3"/>
          <w:sz w:val="9"/>
          <w:szCs w:val="9"/>
        </w:rPr>
        <w:t>o</w:t>
      </w:r>
      <w:r>
        <w:rPr>
          <w:rFonts w:cs="Arial" w:hAnsi="Arial" w:eastAsia="Arial" w:ascii="Arial"/>
          <w:color w:val="3B3B3B"/>
          <w:spacing w:val="0"/>
          <w:w w:val="162"/>
          <w:position w:val="3"/>
          <w:sz w:val="9"/>
          <w:szCs w:val="9"/>
        </w:rPr>
        <w:t>          </w:t>
      </w:r>
      <w:r>
        <w:rPr>
          <w:rFonts w:cs="Arial" w:hAnsi="Arial" w:eastAsia="Arial" w:ascii="Arial"/>
          <w:color w:val="3B3B3B"/>
          <w:spacing w:val="34"/>
          <w:w w:val="162"/>
          <w:position w:val="3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62"/>
          <w:position w:val="3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40"/>
        <w:ind w:left="705"/>
      </w:pPr>
      <w:r>
        <w:rPr>
          <w:rFonts w:cs="Arial" w:hAnsi="Arial" w:eastAsia="Arial" w:ascii="Arial"/>
          <w:b/>
          <w:color w:val="3B3B3B"/>
          <w:spacing w:val="0"/>
          <w:w w:val="100"/>
          <w:position w:val="-16"/>
          <w:sz w:val="27"/>
          <w:szCs w:val="27"/>
        </w:rPr>
        <w:t>i</w:t>
      </w:r>
      <w:r>
        <w:rPr>
          <w:rFonts w:cs="Arial" w:hAnsi="Arial" w:eastAsia="Arial" w:ascii="Arial"/>
          <w:b/>
          <w:color w:val="3B3B3B"/>
          <w:spacing w:val="-14"/>
          <w:w w:val="100"/>
          <w:position w:val="-16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80"/>
          <w:position w:val="-16"/>
          <w:sz w:val="21"/>
          <w:szCs w:val="21"/>
        </w:rPr>
        <w:t>§</w:t>
      </w:r>
      <w:r>
        <w:rPr>
          <w:rFonts w:cs="Times New Roman" w:hAnsi="Times New Roman" w:eastAsia="Times New Roman" w:ascii="Times New Roman"/>
          <w:color w:val="4C4C4C"/>
          <w:spacing w:val="0"/>
          <w:w w:val="28"/>
          <w:position w:val="-16"/>
          <w:sz w:val="21"/>
          <w:szCs w:val="21"/>
        </w:rPr>
        <w:t>.</w:t>
      </w:r>
      <w:r>
        <w:rPr>
          <w:rFonts w:cs="Times New Roman" w:hAnsi="Times New Roman" w:eastAsia="Times New Roman" w:ascii="Times New Roman"/>
          <w:color w:val="4C4C4C"/>
          <w:spacing w:val="0"/>
          <w:w w:val="100"/>
          <w:position w:val="-16"/>
          <w:sz w:val="21"/>
          <w:szCs w:val="21"/>
        </w:rPr>
        <w:t>     </w:t>
      </w:r>
      <w:r>
        <w:rPr>
          <w:rFonts w:cs="Times New Roman" w:hAnsi="Times New Roman" w:eastAsia="Times New Roman" w:ascii="Times New Roman"/>
          <w:color w:val="4C4C4C"/>
          <w:spacing w:val="17"/>
          <w:w w:val="100"/>
          <w:position w:val="-16"/>
          <w:sz w:val="21"/>
          <w:szCs w:val="21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position w:val="-4"/>
          <w:sz w:val="10"/>
          <w:szCs w:val="10"/>
        </w:rPr>
        <w:t>ci</w:t>
      </w:r>
      <w:r>
        <w:rPr>
          <w:rFonts w:cs="Arial" w:hAnsi="Arial" w:eastAsia="Arial" w:ascii="Arial"/>
          <w:color w:val="272727"/>
          <w:spacing w:val="0"/>
          <w:w w:val="100"/>
          <w:position w:val="-4"/>
          <w:sz w:val="10"/>
          <w:szCs w:val="10"/>
        </w:rPr>
        <w:t>                     </w:t>
      </w:r>
      <w:r>
        <w:rPr>
          <w:rFonts w:cs="Arial" w:hAnsi="Arial" w:eastAsia="Arial" w:ascii="Arial"/>
          <w:color w:val="272727"/>
          <w:spacing w:val="26"/>
          <w:w w:val="100"/>
          <w:position w:val="-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4"/>
          <w:sz w:val="10"/>
          <w:szCs w:val="10"/>
        </w:rPr>
        <w:t>ci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4"/>
          <w:sz w:val="10"/>
          <w:szCs w:val="10"/>
        </w:rPr>
        <w:t>       </w:t>
      </w:r>
      <w:r>
        <w:rPr>
          <w:rFonts w:cs="Times New Roman" w:hAnsi="Times New Roman" w:eastAsia="Times New Roman" w:ascii="Times New Roman"/>
          <w:color w:val="3B3B3B"/>
          <w:spacing w:val="11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position w:val="-6"/>
          <w:sz w:val="17"/>
          <w:szCs w:val="17"/>
        </w:rPr>
        <w:t>g</w:t>
      </w:r>
      <w:r>
        <w:rPr>
          <w:rFonts w:cs="Arial" w:hAnsi="Arial" w:eastAsia="Arial" w:ascii="Arial"/>
          <w:color w:val="3B3B3B"/>
          <w:spacing w:val="0"/>
          <w:w w:val="100"/>
          <w:position w:val="-6"/>
          <w:sz w:val="17"/>
          <w:szCs w:val="17"/>
        </w:rPr>
        <w:t>                     </w:t>
      </w:r>
      <w:r>
        <w:rPr>
          <w:rFonts w:cs="Arial" w:hAnsi="Arial" w:eastAsia="Arial" w:ascii="Arial"/>
          <w:color w:val="3B3B3B"/>
          <w:spacing w:val="8"/>
          <w:w w:val="100"/>
          <w:position w:val="-6"/>
          <w:sz w:val="17"/>
          <w:szCs w:val="17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position w:val="-6"/>
          <w:sz w:val="16"/>
          <w:szCs w:val="16"/>
        </w:rPr>
        <w:t>g</w:t>
      </w:r>
      <w:r>
        <w:rPr>
          <w:rFonts w:cs="Arial" w:hAnsi="Arial" w:eastAsia="Arial" w:ascii="Arial"/>
          <w:color w:val="3B3B3B"/>
          <w:spacing w:val="0"/>
          <w:w w:val="100"/>
          <w:position w:val="-6"/>
          <w:sz w:val="16"/>
          <w:szCs w:val="16"/>
        </w:rPr>
        <w:t>         </w:t>
      </w:r>
      <w:r>
        <w:rPr>
          <w:rFonts w:cs="Arial" w:hAnsi="Arial" w:eastAsia="Arial" w:ascii="Arial"/>
          <w:color w:val="3B3B3B"/>
          <w:spacing w:val="35"/>
          <w:w w:val="100"/>
          <w:position w:val="-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100"/>
          <w:position w:val="-4"/>
          <w:sz w:val="10"/>
          <w:szCs w:val="10"/>
        </w:rPr>
        <w:t>ci</w:t>
      </w:r>
      <w:r>
        <w:rPr>
          <w:rFonts w:cs="Times New Roman" w:hAnsi="Times New Roman" w:eastAsia="Times New Roman" w:ascii="Times New Roman"/>
          <w:color w:val="272727"/>
          <w:spacing w:val="0"/>
          <w:w w:val="100"/>
          <w:position w:val="-4"/>
          <w:sz w:val="10"/>
          <w:szCs w:val="10"/>
        </w:rPr>
        <w:t>       </w:t>
      </w:r>
      <w:r>
        <w:rPr>
          <w:rFonts w:cs="Times New Roman" w:hAnsi="Times New Roman" w:eastAsia="Times New Roman" w:ascii="Times New Roman"/>
          <w:color w:val="272727"/>
          <w:spacing w:val="12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3B3B3B"/>
          <w:spacing w:val="0"/>
          <w:w w:val="77"/>
          <w:position w:val="-11"/>
          <w:sz w:val="19"/>
          <w:szCs w:val="19"/>
        </w:rPr>
        <w:t>§</w:t>
      </w:r>
      <w:r>
        <w:rPr>
          <w:rFonts w:cs="Arial" w:hAnsi="Arial" w:eastAsia="Arial" w:ascii="Arial"/>
          <w:color w:val="3B3B3B"/>
          <w:spacing w:val="0"/>
          <w:w w:val="77"/>
          <w:position w:val="-11"/>
          <w:sz w:val="19"/>
          <w:szCs w:val="19"/>
        </w:rPr>
        <w:t>   </w:t>
      </w:r>
      <w:r>
        <w:rPr>
          <w:rFonts w:cs="Arial" w:hAnsi="Arial" w:eastAsia="Arial" w:ascii="Arial"/>
          <w:color w:val="3B3B3B"/>
          <w:spacing w:val="39"/>
          <w:w w:val="77"/>
          <w:position w:val="-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77"/>
          <w:position w:val="-11"/>
          <w:sz w:val="20"/>
          <w:szCs w:val="20"/>
        </w:rPr>
        <w:t>§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lineRule="exact" w:line="40"/>
        <w:ind w:left="1269"/>
      </w:pPr>
      <w:r>
        <w:rPr>
          <w:rFonts w:cs="Arial" w:hAnsi="Arial" w:eastAsia="Arial" w:ascii="Arial"/>
          <w:color w:val="3B3B3B"/>
          <w:spacing w:val="0"/>
          <w:w w:val="100"/>
          <w:position w:val="-7"/>
          <w:sz w:val="14"/>
          <w:szCs w:val="14"/>
        </w:rPr>
        <w:t>g</w:t>
      </w:r>
      <w:r>
        <w:rPr>
          <w:rFonts w:cs="Arial" w:hAnsi="Arial" w:eastAsia="Arial" w:ascii="Arial"/>
          <w:color w:val="3B3B3B"/>
          <w:spacing w:val="0"/>
          <w:w w:val="100"/>
          <w:position w:val="-7"/>
          <w:sz w:val="14"/>
          <w:szCs w:val="14"/>
        </w:rPr>
        <w:t>               </w:t>
      </w:r>
      <w:r>
        <w:rPr>
          <w:rFonts w:cs="Arial" w:hAnsi="Arial" w:eastAsia="Arial" w:ascii="Arial"/>
          <w:color w:val="3B3B3B"/>
          <w:spacing w:val="13"/>
          <w:w w:val="100"/>
          <w:position w:val="-7"/>
          <w:sz w:val="14"/>
          <w:szCs w:val="14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position w:val="-7"/>
          <w:sz w:val="14"/>
          <w:szCs w:val="14"/>
        </w:rPr>
        <w:t>g</w:t>
      </w:r>
      <w:r>
        <w:rPr>
          <w:rFonts w:cs="Arial" w:hAnsi="Arial" w:eastAsia="Arial" w:ascii="Arial"/>
          <w:color w:val="272727"/>
          <w:spacing w:val="0"/>
          <w:w w:val="100"/>
          <w:position w:val="-7"/>
          <w:sz w:val="14"/>
          <w:szCs w:val="14"/>
        </w:rPr>
        <w:t>    </w:t>
      </w:r>
      <w:r>
        <w:rPr>
          <w:rFonts w:cs="Arial" w:hAnsi="Arial" w:eastAsia="Arial" w:ascii="Arial"/>
          <w:color w:val="272727"/>
          <w:spacing w:val="15"/>
          <w:w w:val="100"/>
          <w:position w:val="-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147"/>
          <w:position w:val="-10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272727"/>
          <w:spacing w:val="0"/>
          <w:w w:val="147"/>
          <w:position w:val="-10"/>
          <w:sz w:val="11"/>
          <w:szCs w:val="11"/>
        </w:rPr>
        <w:t>       </w:t>
      </w:r>
      <w:r>
        <w:rPr>
          <w:rFonts w:cs="Times New Roman" w:hAnsi="Times New Roman" w:eastAsia="Times New Roman" w:ascii="Times New Roman"/>
          <w:color w:val="272727"/>
          <w:spacing w:val="19"/>
          <w:w w:val="147"/>
          <w:position w:val="-1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7"/>
          <w:position w:val="-10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7"/>
          <w:position w:val="-10"/>
          <w:sz w:val="11"/>
          <w:szCs w:val="11"/>
        </w:rPr>
        <w:t>              </w:t>
      </w:r>
      <w:r>
        <w:rPr>
          <w:rFonts w:cs="Times New Roman" w:hAnsi="Times New Roman" w:eastAsia="Times New Roman" w:ascii="Times New Roman"/>
          <w:color w:val="3B3B3B"/>
          <w:spacing w:val="24"/>
          <w:w w:val="147"/>
          <w:position w:val="-1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7"/>
          <w:position w:val="-10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7"/>
          <w:position w:val="-10"/>
          <w:sz w:val="11"/>
          <w:szCs w:val="11"/>
        </w:rPr>
        <w:t>           </w:t>
      </w:r>
      <w:r>
        <w:rPr>
          <w:rFonts w:cs="Times New Roman" w:hAnsi="Times New Roman" w:eastAsia="Times New Roman" w:ascii="Times New Roman"/>
          <w:color w:val="3B3B3B"/>
          <w:spacing w:val="1"/>
          <w:w w:val="147"/>
          <w:position w:val="-1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147"/>
          <w:position w:val="-4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272727"/>
          <w:spacing w:val="0"/>
          <w:w w:val="147"/>
          <w:position w:val="-4"/>
          <w:sz w:val="11"/>
          <w:szCs w:val="11"/>
        </w:rPr>
        <w:t>                        </w:t>
      </w:r>
      <w:r>
        <w:rPr>
          <w:rFonts w:cs="Times New Roman" w:hAnsi="Times New Roman" w:eastAsia="Times New Roman" w:ascii="Times New Roman"/>
          <w:color w:val="272727"/>
          <w:spacing w:val="39"/>
          <w:w w:val="147"/>
          <w:position w:val="-4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147"/>
          <w:position w:val="-10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60"/>
        <w:ind w:left="702"/>
        <w:sectPr>
          <w:type w:val="continuous"/>
          <w:pgSz w:w="11500" w:h="15980"/>
          <w:pgMar w:top="1480" w:bottom="280" w:left="960" w:right="920"/>
        </w:sectPr>
      </w:pPr>
      <w:r>
        <w:pict>
          <v:shape type="#_x0000_t202" style="position:absolute;margin-left:246.508pt;margin-top:0.0785977pt;width:3.86895pt;height:5.6pt;mso-position-horizontal-relative:page;mso-position-vertical-relative:paragraph;z-index:-111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1"/>
                      <w:szCs w:val="11"/>
                    </w:rPr>
                    <w:jc w:val="left"/>
                    <w:spacing w:lineRule="exact" w:line="100"/>
                    <w:ind w:right="-37"/>
                  </w:pP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0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i/>
          <w:color w:val="3B3B3B"/>
          <w:spacing w:val="0"/>
          <w:w w:val="71"/>
          <w:position w:val="-12"/>
          <w:sz w:val="22"/>
          <w:szCs w:val="22"/>
        </w:rPr>
        <w:t>8</w:t>
      </w:r>
      <w:r>
        <w:rPr>
          <w:rFonts w:cs="Segoe UI" w:hAnsi="Segoe UI" w:eastAsia="Segoe UI" w:ascii="Segoe UI"/>
          <w:color w:val="3B3B3B"/>
          <w:spacing w:val="0"/>
          <w:w w:val="71"/>
          <w:position w:val="-12"/>
          <w:sz w:val="22"/>
          <w:szCs w:val="22"/>
        </w:rPr>
        <w:t>�</w:t>
      </w:r>
      <w:r>
        <w:rPr>
          <w:rFonts w:cs="Segoe UI" w:hAnsi="Segoe UI" w:eastAsia="Segoe UI" w:ascii="Segoe UI"/>
          <w:color w:val="3B3B3B"/>
          <w:spacing w:val="0"/>
          <w:w w:val="71"/>
          <w:position w:val="-12"/>
          <w:sz w:val="22"/>
          <w:szCs w:val="22"/>
        </w:rPr>
        <w:t>       </w:t>
      </w:r>
      <w:r>
        <w:rPr>
          <w:rFonts w:cs="Segoe UI" w:hAnsi="Segoe UI" w:eastAsia="Segoe UI" w:ascii="Segoe UI"/>
          <w:color w:val="3B3B3B"/>
          <w:spacing w:val="6"/>
          <w:w w:val="71"/>
          <w:position w:val="-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27"/>
          <w:position w:val="-4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27"/>
          <w:position w:val="-4"/>
          <w:sz w:val="15"/>
          <w:szCs w:val="15"/>
        </w:rPr>
        <w:t>           </w:t>
      </w:r>
      <w:r>
        <w:rPr>
          <w:rFonts w:cs="Times New Roman" w:hAnsi="Times New Roman" w:eastAsia="Times New Roman" w:ascii="Times New Roman"/>
          <w:color w:val="3B3B3B"/>
          <w:spacing w:val="43"/>
          <w:w w:val="127"/>
          <w:position w:val="-4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3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3"/>
          <w:sz w:val="15"/>
          <w:szCs w:val="15"/>
        </w:rPr>
        <w:t>    </w:t>
      </w:r>
      <w:r>
        <w:rPr>
          <w:rFonts w:cs="Times New Roman" w:hAnsi="Times New Roman" w:eastAsia="Times New Roman" w:ascii="Times New Roman"/>
          <w:color w:val="3B3B3B"/>
          <w:spacing w:val="16"/>
          <w:w w:val="100"/>
          <w:position w:val="-3"/>
          <w:sz w:val="15"/>
          <w:szCs w:val="15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position w:val="-6"/>
          <w:sz w:val="17"/>
          <w:szCs w:val="17"/>
        </w:rPr>
        <w:t>g</w:t>
      </w:r>
      <w:r>
        <w:rPr>
          <w:rFonts w:cs="Arial" w:hAnsi="Arial" w:eastAsia="Arial" w:ascii="Arial"/>
          <w:color w:val="3B3B3B"/>
          <w:spacing w:val="0"/>
          <w:w w:val="100"/>
          <w:position w:val="-6"/>
          <w:sz w:val="17"/>
          <w:szCs w:val="17"/>
        </w:rPr>
        <w:t>      </w:t>
      </w:r>
      <w:r>
        <w:rPr>
          <w:rFonts w:cs="Arial" w:hAnsi="Arial" w:eastAsia="Arial" w:ascii="Arial"/>
          <w:color w:val="3B3B3B"/>
          <w:spacing w:val="3"/>
          <w:w w:val="100"/>
          <w:position w:val="-6"/>
          <w:sz w:val="17"/>
          <w:szCs w:val="17"/>
        </w:rPr>
        <w:t> </w:t>
      </w:r>
      <w:r>
        <w:rPr>
          <w:rFonts w:cs="Arial" w:hAnsi="Arial" w:eastAsia="Arial" w:ascii="Arial"/>
          <w:i/>
          <w:color w:val="3B3B3B"/>
          <w:spacing w:val="0"/>
          <w:w w:val="100"/>
          <w:position w:val="-7"/>
          <w:sz w:val="14"/>
          <w:szCs w:val="14"/>
        </w:rPr>
        <w:t>'{!</w:t>
      </w:r>
      <w:r>
        <w:rPr>
          <w:rFonts w:cs="Arial" w:hAnsi="Arial" w:eastAsia="Arial" w:ascii="Arial"/>
          <w:i/>
          <w:color w:val="3B3B3B"/>
          <w:spacing w:val="0"/>
          <w:w w:val="100"/>
          <w:position w:val="-7"/>
          <w:sz w:val="14"/>
          <w:szCs w:val="14"/>
        </w:rPr>
        <w:t>              </w:t>
      </w:r>
      <w:r>
        <w:rPr>
          <w:rFonts w:cs="Arial" w:hAnsi="Arial" w:eastAsia="Arial" w:ascii="Arial"/>
          <w:i/>
          <w:color w:val="3B3B3B"/>
          <w:spacing w:val="17"/>
          <w:w w:val="100"/>
          <w:position w:val="-7"/>
          <w:sz w:val="14"/>
          <w:szCs w:val="14"/>
        </w:rPr>
        <w:t> </w:t>
      </w:r>
      <w:r>
        <w:rPr>
          <w:rFonts w:cs="Arial" w:hAnsi="Arial" w:eastAsia="Arial" w:ascii="Arial"/>
          <w:i/>
          <w:color w:val="3B3B3B"/>
          <w:spacing w:val="0"/>
          <w:w w:val="100"/>
          <w:position w:val="-7"/>
          <w:sz w:val="14"/>
          <w:szCs w:val="14"/>
        </w:rPr>
        <w:t>'{!</w:t>
      </w:r>
      <w:r>
        <w:rPr>
          <w:rFonts w:cs="Arial" w:hAnsi="Arial" w:eastAsia="Arial" w:ascii="Arial"/>
          <w:i/>
          <w:color w:val="3B3B3B"/>
          <w:spacing w:val="0"/>
          <w:w w:val="100"/>
          <w:position w:val="-7"/>
          <w:sz w:val="14"/>
          <w:szCs w:val="14"/>
        </w:rPr>
        <w:t>          </w:t>
      </w:r>
      <w:r>
        <w:rPr>
          <w:rFonts w:cs="Arial" w:hAnsi="Arial" w:eastAsia="Arial" w:ascii="Arial"/>
          <w:i/>
          <w:color w:val="3B3B3B"/>
          <w:spacing w:val="28"/>
          <w:w w:val="100"/>
          <w:position w:val="-7"/>
          <w:sz w:val="14"/>
          <w:szCs w:val="14"/>
        </w:rPr>
        <w:t> </w:t>
      </w:r>
      <w:r>
        <w:rPr>
          <w:rFonts w:cs="Segoe UI" w:hAnsi="Segoe UI" w:eastAsia="Segoe UI" w:ascii="Segoe UI"/>
          <w:color w:val="3B3B3B"/>
          <w:spacing w:val="0"/>
          <w:w w:val="52"/>
          <w:position w:val="-5"/>
          <w:sz w:val="16"/>
          <w:szCs w:val="16"/>
        </w:rPr>
        <w:t>�</w:t>
      </w:r>
      <w:r>
        <w:rPr>
          <w:rFonts w:cs="Arial" w:hAnsi="Arial" w:eastAsia="Arial" w:ascii="Arial"/>
          <w:i/>
          <w:color w:val="3B3B3B"/>
          <w:spacing w:val="0"/>
          <w:w w:val="34"/>
          <w:position w:val="-5"/>
          <w:sz w:val="16"/>
          <w:szCs w:val="16"/>
        </w:rPr>
        <w:t>-</w:t>
      </w:r>
      <w:r>
        <w:rPr>
          <w:rFonts w:cs="Arial" w:hAnsi="Arial" w:eastAsia="Arial" w:ascii="Arial"/>
          <w:i/>
          <w:color w:val="3B3B3B"/>
          <w:spacing w:val="0"/>
          <w:w w:val="100"/>
          <w:position w:val="-5"/>
          <w:sz w:val="16"/>
          <w:szCs w:val="16"/>
        </w:rPr>
        <w:t>   </w:t>
      </w:r>
      <w:r>
        <w:rPr>
          <w:rFonts w:cs="Arial" w:hAnsi="Arial" w:eastAsia="Arial" w:ascii="Arial"/>
          <w:i/>
          <w:color w:val="3B3B3B"/>
          <w:spacing w:val="11"/>
          <w:w w:val="100"/>
          <w:position w:val="-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60"/>
          <w:position w:val="-1"/>
          <w:sz w:val="17"/>
          <w:szCs w:val="17"/>
        </w:rPr>
        <w:t>.,,</w:t>
      </w:r>
      <w:r>
        <w:rPr>
          <w:rFonts w:cs="Times New Roman" w:hAnsi="Times New Roman" w:eastAsia="Times New Roman" w:ascii="Times New Roman"/>
          <w:color w:val="3B3B3B"/>
          <w:spacing w:val="0"/>
          <w:w w:val="32"/>
          <w:position w:val="-1"/>
          <w:sz w:val="17"/>
          <w:szCs w:val="17"/>
        </w:rPr>
        <w:t>-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"/>
          <w:sz w:val="17"/>
          <w:szCs w:val="17"/>
        </w:rPr>
        <w:t>   </w:t>
      </w:r>
      <w:r>
        <w:rPr>
          <w:rFonts w:cs="Times New Roman" w:hAnsi="Times New Roman" w:eastAsia="Times New Roman" w:ascii="Times New Roman"/>
          <w:color w:val="3B3B3B"/>
          <w:spacing w:val="18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3B3B3B"/>
          <w:spacing w:val="0"/>
          <w:w w:val="51"/>
          <w:position w:val="-4"/>
          <w:sz w:val="15"/>
          <w:szCs w:val="15"/>
        </w:rPr>
        <w:t>¡¡¡</w:t>
      </w:r>
      <w:r>
        <w:rPr>
          <w:rFonts w:cs="Arial" w:hAnsi="Arial" w:eastAsia="Arial" w:ascii="Arial"/>
          <w:color w:val="4C4C4C"/>
          <w:spacing w:val="0"/>
          <w:w w:val="29"/>
          <w:position w:val="-4"/>
          <w:sz w:val="15"/>
          <w:szCs w:val="15"/>
        </w:rPr>
        <w:t>·</w:t>
      </w:r>
      <w:r>
        <w:rPr>
          <w:rFonts w:cs="Arial" w:hAnsi="Arial" w:eastAsia="Arial" w:ascii="Arial"/>
          <w:color w:val="4C4C4C"/>
          <w:spacing w:val="0"/>
          <w:w w:val="100"/>
          <w:position w:val="-4"/>
          <w:sz w:val="15"/>
          <w:szCs w:val="15"/>
        </w:rPr>
        <w:t>          </w:t>
      </w:r>
      <w:r>
        <w:rPr>
          <w:rFonts w:cs="Arial" w:hAnsi="Arial" w:eastAsia="Arial" w:ascii="Arial"/>
          <w:color w:val="4C4C4C"/>
          <w:spacing w:val="15"/>
          <w:w w:val="100"/>
          <w:position w:val="-4"/>
          <w:sz w:val="15"/>
          <w:szCs w:val="15"/>
        </w:rPr>
        <w:t> </w:t>
      </w:r>
      <w:r>
        <w:rPr>
          <w:rFonts w:cs="Arial" w:hAnsi="Arial" w:eastAsia="Arial" w:ascii="Arial"/>
          <w:color w:val="3B3B3B"/>
          <w:spacing w:val="0"/>
          <w:w w:val="52"/>
          <w:position w:val="-7"/>
          <w:sz w:val="14"/>
          <w:szCs w:val="14"/>
        </w:rPr>
        <w:t>¡:¡"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lineRule="exact" w:line="60"/>
        <w:ind w:left="1273" w:right="-32"/>
      </w:pPr>
      <w:r>
        <w:rPr>
          <w:rFonts w:cs="Times New Roman" w:hAnsi="Times New Roman" w:eastAsia="Times New Roman" w:ascii="Times New Roman"/>
          <w:color w:val="3B3B3B"/>
          <w:spacing w:val="0"/>
          <w:w w:val="100"/>
          <w:sz w:val="7"/>
          <w:szCs w:val="7"/>
        </w:rPr>
        <w:t>O&gt;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7"/>
          <w:szCs w:val="7"/>
        </w:rPr>
        <w:t>                                  </w:t>
      </w:r>
      <w:r>
        <w:rPr>
          <w:rFonts w:cs="Times New Roman" w:hAnsi="Times New Roman" w:eastAsia="Times New Roman" w:ascii="Times New Roman"/>
          <w:color w:val="3B3B3B"/>
          <w:spacing w:val="5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4C4C4C"/>
          <w:spacing w:val="0"/>
          <w:w w:val="100"/>
          <w:sz w:val="7"/>
          <w:szCs w:val="7"/>
        </w:rPr>
        <w:t>O&gt;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21"/>
          <w:szCs w:val="21"/>
        </w:rPr>
        <w:jc w:val="left"/>
        <w:spacing w:before="47" w:lineRule="exact" w:line="280"/>
        <w:ind w:left="109" w:right="-73"/>
      </w:pPr>
      <w:r>
        <w:rPr>
          <w:rFonts w:cs="Times New Roman" w:hAnsi="Times New Roman" w:eastAsia="Times New Roman" w:ascii="Times New Roman"/>
          <w:color w:val="3B3B3B"/>
          <w:spacing w:val="0"/>
          <w:w w:val="142"/>
          <w:position w:val="-2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4C4C4C"/>
          <w:spacing w:val="0"/>
          <w:w w:val="142"/>
          <w:position w:val="-2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3B3B3B"/>
          <w:spacing w:val="0"/>
          <w:w w:val="142"/>
          <w:position w:val="-2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3B3B3B"/>
          <w:spacing w:val="0"/>
          <w:w w:val="142"/>
          <w:position w:val="-2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color w:val="3B3B3B"/>
          <w:spacing w:val="37"/>
          <w:w w:val="142"/>
          <w:position w:val="-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3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color w:val="3B3B3B"/>
          <w:spacing w:val="11"/>
          <w:w w:val="100"/>
          <w:position w:val="-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3"/>
          <w:sz w:val="22"/>
          <w:szCs w:val="22"/>
        </w:rPr>
        <w:t>          </w:t>
      </w:r>
      <w:r>
        <w:rPr>
          <w:rFonts w:cs="Times New Roman" w:hAnsi="Times New Roman" w:eastAsia="Times New Roman" w:ascii="Times New Roman"/>
          <w:color w:val="3B3B3B"/>
          <w:spacing w:val="20"/>
          <w:w w:val="100"/>
          <w:position w:val="-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3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ind w:left="1990"/>
      </w:pPr>
      <w:r>
        <w:br w:type="column"/>
      </w:r>
      <w:r>
        <w:rPr>
          <w:rFonts w:cs="Arial" w:hAnsi="Arial" w:eastAsia="Arial" w:ascii="Arial"/>
          <w:color w:val="3B3B3B"/>
          <w:spacing w:val="0"/>
          <w:w w:val="165"/>
          <w:sz w:val="7"/>
          <w:szCs w:val="7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lineRule="exact" w:line="120"/>
        <w:sectPr>
          <w:type w:val="continuous"/>
          <w:pgSz w:w="11500" w:h="15980"/>
          <w:pgMar w:top="1480" w:bottom="280" w:left="960" w:right="920"/>
          <w:cols w:num="2" w:equalWidth="off">
            <w:col w:w="2066" w:space="198"/>
            <w:col w:w="7356"/>
          </w:cols>
        </w:sectPr>
      </w:pPr>
      <w:r>
        <w:pict>
          <v:shape type="#_x0000_t202" style="position:absolute;margin-left:246.508pt;margin-top:5.89236pt;width:60.4293pt;height:5.6pt;mso-position-horizontal-relative:page;mso-position-vertical-relative:paragraph;z-index:-111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1"/>
                      <w:szCs w:val="11"/>
                    </w:rPr>
                    <w:jc w:val="left"/>
                    <w:spacing w:lineRule="exact" w:line="100"/>
                    <w:ind w:right="-37"/>
                  </w:pP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3"/>
                      <w:sz w:val="10"/>
                      <w:szCs w:val="10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3"/>
                      <w:sz w:val="10"/>
                      <w:szCs w:val="10"/>
                    </w:rPr>
                    <w:t>  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27"/>
                      <w:w w:val="143"/>
                      <w:sz w:val="10"/>
                      <w:szCs w:val="1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3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3B3B3B"/>
          <w:spacing w:val="-77"/>
          <w:w w:val="57"/>
          <w:position w:val="-18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272727"/>
          <w:spacing w:val="0"/>
          <w:w w:val="140"/>
          <w:position w:val="-4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272727"/>
          <w:spacing w:val="0"/>
          <w:w w:val="100"/>
          <w:position w:val="-4"/>
          <w:sz w:val="11"/>
          <w:szCs w:val="11"/>
        </w:rPr>
        <w:t>            </w:t>
      </w:r>
      <w:r>
        <w:rPr>
          <w:rFonts w:cs="Times New Roman" w:hAnsi="Times New Roman" w:eastAsia="Times New Roman" w:ascii="Times New Roman"/>
          <w:color w:val="272727"/>
          <w:spacing w:val="-11"/>
          <w:w w:val="100"/>
          <w:position w:val="-4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7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7"/>
          <w:sz w:val="15"/>
          <w:szCs w:val="15"/>
        </w:rPr>
        <w:t>               </w:t>
      </w:r>
      <w:r>
        <w:rPr>
          <w:rFonts w:cs="Times New Roman" w:hAnsi="Times New Roman" w:eastAsia="Times New Roman" w:ascii="Times New Roman"/>
          <w:color w:val="3B3B3B"/>
          <w:spacing w:val="37"/>
          <w:w w:val="100"/>
          <w:position w:val="-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color w:val="3B3B3B"/>
          <w:spacing w:val="41"/>
          <w:w w:val="100"/>
          <w:position w:val="-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0"/>
          <w:position w:val="-4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0"/>
          <w:position w:val="-4"/>
          <w:sz w:val="11"/>
          <w:szCs w:val="11"/>
        </w:rPr>
        <w:t>    </w:t>
      </w:r>
      <w:r>
        <w:rPr>
          <w:rFonts w:cs="Times New Roman" w:hAnsi="Times New Roman" w:eastAsia="Times New Roman" w:ascii="Times New Roman"/>
          <w:color w:val="3B3B3B"/>
          <w:spacing w:val="14"/>
          <w:w w:val="140"/>
          <w:position w:val="-4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0"/>
          <w:sz w:val="21"/>
          <w:szCs w:val="21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0"/>
          <w:sz w:val="21"/>
          <w:szCs w:val="21"/>
        </w:rPr>
        <w:t>  </w:t>
      </w:r>
      <w:r>
        <w:rPr>
          <w:rFonts w:cs="Times New Roman" w:hAnsi="Times New Roman" w:eastAsia="Times New Roman" w:ascii="Times New Roman"/>
          <w:color w:val="3B3B3B"/>
          <w:spacing w:val="45"/>
          <w:w w:val="100"/>
          <w:position w:val="-1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color w:val="3B3B3B"/>
          <w:spacing w:val="38"/>
          <w:w w:val="100"/>
          <w:position w:val="-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7"/>
          <w:position w:val="-4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ind w:left="842"/>
        <w:sectPr>
          <w:type w:val="continuous"/>
          <w:pgSz w:w="11500" w:h="15980"/>
          <w:pgMar w:top="1480" w:bottom="280" w:left="960" w:right="920"/>
        </w:sectPr>
      </w:pPr>
      <w:r>
        <w:rPr>
          <w:rFonts w:cs="Times New Roman" w:hAnsi="Times New Roman" w:eastAsia="Times New Roman" w:ascii="Times New Roman"/>
          <w:color w:val="4C4C4C"/>
          <w:spacing w:val="0"/>
          <w:w w:val="169"/>
          <w:position w:val="-9"/>
          <w:sz w:val="10"/>
          <w:szCs w:val="10"/>
        </w:rPr>
        <w:t>ó</w:t>
      </w:r>
      <w:r>
        <w:rPr>
          <w:rFonts w:cs="Times New Roman" w:hAnsi="Times New Roman" w:eastAsia="Times New Roman" w:ascii="Times New Roman"/>
          <w:color w:val="4C4C4C"/>
          <w:spacing w:val="0"/>
          <w:w w:val="169"/>
          <w:position w:val="-9"/>
          <w:sz w:val="10"/>
          <w:szCs w:val="10"/>
        </w:rPr>
        <w:t>       </w:t>
      </w:r>
      <w:r>
        <w:rPr>
          <w:rFonts w:cs="Times New Roman" w:hAnsi="Times New Roman" w:eastAsia="Times New Roman" w:ascii="Times New Roman"/>
          <w:color w:val="4C4C4C"/>
          <w:spacing w:val="5"/>
          <w:w w:val="169"/>
          <w:position w:val="-9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80"/>
          <w:position w:val="-14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80"/>
          <w:position w:val="-14"/>
          <w:sz w:val="26"/>
          <w:szCs w:val="26"/>
        </w:rPr>
        <w:t>           </w:t>
      </w:r>
      <w:r>
        <w:rPr>
          <w:rFonts w:cs="Times New Roman" w:hAnsi="Times New Roman" w:eastAsia="Times New Roman" w:ascii="Times New Roman"/>
          <w:color w:val="3B3B3B"/>
          <w:spacing w:val="6"/>
          <w:w w:val="80"/>
          <w:position w:val="-14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4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4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color w:val="3B3B3B"/>
          <w:spacing w:val="17"/>
          <w:w w:val="100"/>
          <w:position w:val="-14"/>
          <w:sz w:val="24"/>
          <w:szCs w:val="24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position w:val="-10"/>
          <w:sz w:val="16"/>
          <w:szCs w:val="16"/>
        </w:rPr>
        <w:t>g</w:t>
      </w:r>
      <w:r>
        <w:rPr>
          <w:rFonts w:cs="Arial" w:hAnsi="Arial" w:eastAsia="Arial" w:ascii="Arial"/>
          <w:color w:val="272727"/>
          <w:spacing w:val="0"/>
          <w:w w:val="100"/>
          <w:position w:val="-10"/>
          <w:sz w:val="16"/>
          <w:szCs w:val="16"/>
        </w:rPr>
        <w:t>             </w:t>
      </w:r>
      <w:r>
        <w:rPr>
          <w:rFonts w:cs="Arial" w:hAnsi="Arial" w:eastAsia="Arial" w:ascii="Arial"/>
          <w:color w:val="272727"/>
          <w:spacing w:val="1"/>
          <w:w w:val="100"/>
          <w:position w:val="-10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position w:val="-8"/>
          <w:sz w:val="10"/>
          <w:szCs w:val="10"/>
        </w:rPr>
        <w:t>ci</w:t>
      </w:r>
      <w:r>
        <w:rPr>
          <w:rFonts w:cs="Arial" w:hAnsi="Arial" w:eastAsia="Arial" w:ascii="Arial"/>
          <w:color w:val="3B3B3B"/>
          <w:spacing w:val="0"/>
          <w:w w:val="100"/>
          <w:position w:val="-8"/>
          <w:sz w:val="10"/>
          <w:szCs w:val="10"/>
        </w:rPr>
        <w:t>                </w:t>
      </w:r>
      <w:r>
        <w:rPr>
          <w:rFonts w:cs="Arial" w:hAnsi="Arial" w:eastAsia="Arial" w:ascii="Arial"/>
          <w:color w:val="3B3B3B"/>
          <w:spacing w:val="21"/>
          <w:w w:val="100"/>
          <w:position w:val="-8"/>
          <w:sz w:val="10"/>
          <w:szCs w:val="10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position w:val="-8"/>
          <w:sz w:val="9"/>
          <w:szCs w:val="9"/>
        </w:rPr>
        <w:t>ci</w:t>
      </w:r>
      <w:r>
        <w:rPr>
          <w:rFonts w:cs="Arial" w:hAnsi="Arial" w:eastAsia="Arial" w:ascii="Arial"/>
          <w:color w:val="3B3B3B"/>
          <w:spacing w:val="0"/>
          <w:w w:val="100"/>
          <w:position w:val="-8"/>
          <w:sz w:val="9"/>
          <w:szCs w:val="9"/>
        </w:rPr>
        <w:t>       </w:t>
      </w:r>
      <w:r>
        <w:rPr>
          <w:rFonts w:cs="Arial" w:hAnsi="Arial" w:eastAsia="Arial" w:ascii="Arial"/>
          <w:color w:val="3B3B3B"/>
          <w:spacing w:val="19"/>
          <w:w w:val="100"/>
          <w:position w:val="-8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81"/>
          <w:position w:val="-16"/>
          <w:sz w:val="20"/>
          <w:szCs w:val="20"/>
        </w:rPr>
        <w:t>§</w:t>
      </w:r>
      <w:r>
        <w:rPr>
          <w:rFonts w:cs="Times New Roman" w:hAnsi="Times New Roman" w:eastAsia="Times New Roman" w:ascii="Times New Roman"/>
          <w:color w:val="3B3B3B"/>
          <w:spacing w:val="0"/>
          <w:w w:val="81"/>
          <w:position w:val="-16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3B3B3B"/>
          <w:spacing w:val="3"/>
          <w:w w:val="81"/>
          <w:position w:val="-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81"/>
          <w:position w:val="-14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81"/>
          <w:position w:val="-14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color w:val="3B3B3B"/>
          <w:spacing w:val="1"/>
          <w:w w:val="81"/>
          <w:position w:val="-14"/>
          <w:sz w:val="24"/>
          <w:szCs w:val="24"/>
        </w:rPr>
        <w:t> </w:t>
      </w:r>
      <w:r>
        <w:rPr>
          <w:rFonts w:cs="Arial" w:hAnsi="Arial" w:eastAsia="Arial" w:ascii="Arial"/>
          <w:color w:val="272727"/>
          <w:spacing w:val="0"/>
          <w:w w:val="112"/>
          <w:position w:val="-8"/>
          <w:sz w:val="10"/>
          <w:szCs w:val="10"/>
        </w:rPr>
        <w:t>ci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before="21" w:lineRule="exact" w:line="60"/>
      </w:pPr>
      <w:r>
        <w:rPr>
          <w:rFonts w:cs="Times New Roman" w:hAnsi="Times New Roman" w:eastAsia="Times New Roman" w:ascii="Times New Roman"/>
          <w:color w:val="3B3B3B"/>
          <w:spacing w:val="0"/>
          <w:w w:val="60"/>
          <w:position w:val="-9"/>
          <w:sz w:val="16"/>
          <w:szCs w:val="16"/>
        </w:rPr>
        <w:t>g-</w:t>
      </w:r>
      <w:r>
        <w:rPr>
          <w:rFonts w:cs="Times New Roman" w:hAnsi="Times New Roman" w:eastAsia="Times New Roman" w:ascii="Times New Roman"/>
          <w:color w:val="3B3B3B"/>
          <w:spacing w:val="20"/>
          <w:w w:val="60"/>
          <w:position w:val="-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1"/>
          <w:position w:val="-9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B3B3B"/>
          <w:spacing w:val="0"/>
          <w:w w:val="18"/>
          <w:position w:val="-9"/>
          <w:sz w:val="16"/>
          <w:szCs w:val="16"/>
        </w:rPr>
        <w:t>_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before="83" w:lineRule="exact" w:line="0"/>
        <w:ind w:right="-37"/>
      </w:pPr>
      <w:r>
        <w:br w:type="column"/>
      </w:r>
      <w:r>
        <w:rPr>
          <w:rFonts w:cs="Times New Roman" w:hAnsi="Times New Roman" w:eastAsia="Times New Roman" w:ascii="Times New Roman"/>
          <w:color w:val="272727"/>
          <w:spacing w:val="0"/>
          <w:w w:val="143"/>
          <w:position w:val="-10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272727"/>
          <w:spacing w:val="0"/>
          <w:w w:val="143"/>
          <w:position w:val="-10"/>
          <w:sz w:val="11"/>
          <w:szCs w:val="11"/>
        </w:rPr>
        <w:t>               </w:t>
      </w:r>
      <w:r>
        <w:rPr>
          <w:rFonts w:cs="Times New Roman" w:hAnsi="Times New Roman" w:eastAsia="Times New Roman" w:ascii="Times New Roman"/>
          <w:color w:val="272727"/>
          <w:spacing w:val="3"/>
          <w:w w:val="143"/>
          <w:position w:val="-1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143"/>
          <w:position w:val="-9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272727"/>
          <w:spacing w:val="0"/>
          <w:w w:val="143"/>
          <w:position w:val="-9"/>
          <w:sz w:val="11"/>
          <w:szCs w:val="11"/>
        </w:rPr>
        <w:t>    </w:t>
      </w:r>
      <w:r>
        <w:rPr>
          <w:rFonts w:cs="Times New Roman" w:hAnsi="Times New Roman" w:eastAsia="Times New Roman" w:ascii="Times New Roman"/>
          <w:color w:val="272727"/>
          <w:spacing w:val="8"/>
          <w:w w:val="143"/>
          <w:position w:val="-9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3"/>
          <w:position w:val="-10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3"/>
          <w:position w:val="-10"/>
          <w:sz w:val="11"/>
          <w:szCs w:val="11"/>
        </w:rPr>
        <w:t>       </w:t>
      </w:r>
      <w:r>
        <w:rPr>
          <w:rFonts w:cs="Times New Roman" w:hAnsi="Times New Roman" w:eastAsia="Times New Roman" w:ascii="Times New Roman"/>
          <w:color w:val="3B3B3B"/>
          <w:spacing w:val="34"/>
          <w:w w:val="143"/>
          <w:position w:val="-1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3"/>
          <w:position w:val="-10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lineRule="exact" w:line="80"/>
        <w:sectPr>
          <w:type w:val="continuous"/>
          <w:pgSz w:w="11500" w:h="15980"/>
          <w:pgMar w:top="1480" w:bottom="280" w:left="960" w:right="920"/>
          <w:cols w:num="3" w:equalWidth="off">
            <w:col w:w="938" w:space="331"/>
            <w:col w:w="1500" w:space="630"/>
            <w:col w:w="6221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1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color w:val="3B3B3B"/>
          <w:spacing w:val="41"/>
          <w:w w:val="100"/>
          <w:position w:val="-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143"/>
          <w:position w:val="-5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272727"/>
          <w:spacing w:val="0"/>
          <w:w w:val="143"/>
          <w:position w:val="-5"/>
          <w:sz w:val="11"/>
          <w:szCs w:val="11"/>
        </w:rPr>
        <w:t>                         </w:t>
      </w:r>
      <w:r>
        <w:rPr>
          <w:rFonts w:cs="Times New Roman" w:hAnsi="Times New Roman" w:eastAsia="Times New Roman" w:ascii="Times New Roman"/>
          <w:color w:val="272727"/>
          <w:spacing w:val="34"/>
          <w:w w:val="143"/>
          <w:position w:val="-5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3"/>
          <w:position w:val="-5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40"/>
        <w:ind w:left="698" w:right="-57"/>
      </w:pPr>
      <w:r>
        <w:pict>
          <v:shape type="#_x0000_t202" style="position:absolute;margin-left:246.508pt;margin-top:0pt;width:3.68472pt;height:5.6pt;mso-position-horizontal-relative:page;mso-position-vertical-relative:paragraph;z-index:-111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1"/>
                      <w:szCs w:val="11"/>
                    </w:rPr>
                    <w:jc w:val="left"/>
                    <w:spacing w:lineRule="exact" w:line="100"/>
                    <w:ind w:right="-37"/>
                  </w:pP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33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i/>
          <w:color w:val="3B3B3B"/>
          <w:w w:val="61"/>
          <w:position w:val="-9"/>
          <w:sz w:val="14"/>
          <w:szCs w:val="14"/>
        </w:rPr>
        <w:t>en</w:t>
      </w:r>
      <w:r>
        <w:rPr>
          <w:rFonts w:cs="Times New Roman" w:hAnsi="Times New Roman" w:eastAsia="Times New Roman" w:ascii="Times New Roman"/>
          <w:i/>
          <w:color w:val="272727"/>
          <w:w w:val="158"/>
          <w:position w:val="-9"/>
          <w:sz w:val="14"/>
          <w:szCs w:val="14"/>
        </w:rPr>
        <w:t>"'</w:t>
      </w:r>
      <w:r>
        <w:rPr>
          <w:rFonts w:cs="Times New Roman" w:hAnsi="Times New Roman" w:eastAsia="Times New Roman" w:ascii="Times New Roman"/>
          <w:i/>
          <w:color w:val="272727"/>
          <w:w w:val="100"/>
          <w:position w:val="-9"/>
          <w:sz w:val="14"/>
          <w:szCs w:val="14"/>
        </w:rPr>
        <w:t>          </w:t>
      </w:r>
      <w:r>
        <w:rPr>
          <w:rFonts w:cs="Arial" w:hAnsi="Arial" w:eastAsia="Arial" w:ascii="Arial"/>
          <w:color w:val="3B3B3B"/>
          <w:spacing w:val="0"/>
          <w:w w:val="100"/>
          <w:position w:val="-8"/>
          <w:sz w:val="17"/>
          <w:szCs w:val="17"/>
        </w:rPr>
        <w:t>g</w:t>
      </w:r>
      <w:r>
        <w:rPr>
          <w:rFonts w:cs="Arial" w:hAnsi="Arial" w:eastAsia="Arial" w:ascii="Arial"/>
          <w:color w:val="3B3B3B"/>
          <w:spacing w:val="0"/>
          <w:w w:val="100"/>
          <w:position w:val="-8"/>
          <w:sz w:val="17"/>
          <w:szCs w:val="17"/>
        </w:rPr>
        <w:t>            </w:t>
      </w:r>
      <w:r>
        <w:rPr>
          <w:rFonts w:cs="Arial" w:hAnsi="Arial" w:eastAsia="Arial" w:ascii="Arial"/>
          <w:color w:val="3B3B3B"/>
          <w:spacing w:val="4"/>
          <w:w w:val="100"/>
          <w:position w:val="-8"/>
          <w:sz w:val="17"/>
          <w:szCs w:val="17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position w:val="-8"/>
          <w:sz w:val="17"/>
          <w:szCs w:val="17"/>
        </w:rPr>
        <w:t>g</w:t>
      </w:r>
      <w:r>
        <w:rPr>
          <w:rFonts w:cs="Arial" w:hAnsi="Arial" w:eastAsia="Arial" w:ascii="Arial"/>
          <w:color w:val="3B3B3B"/>
          <w:spacing w:val="0"/>
          <w:w w:val="100"/>
          <w:position w:val="-8"/>
          <w:sz w:val="17"/>
          <w:szCs w:val="17"/>
        </w:rPr>
        <w:t>   </w:t>
      </w:r>
      <w:r>
        <w:rPr>
          <w:rFonts w:cs="Arial" w:hAnsi="Arial" w:eastAsia="Arial" w:ascii="Arial"/>
          <w:color w:val="3B3B3B"/>
          <w:spacing w:val="1"/>
          <w:w w:val="100"/>
          <w:position w:val="-8"/>
          <w:sz w:val="17"/>
          <w:szCs w:val="17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position w:val="-8"/>
          <w:sz w:val="17"/>
          <w:szCs w:val="17"/>
        </w:rPr>
        <w:t>g</w:t>
      </w:r>
      <w:r>
        <w:rPr>
          <w:rFonts w:cs="Arial" w:hAnsi="Arial" w:eastAsia="Arial" w:ascii="Arial"/>
          <w:color w:val="3B3B3B"/>
          <w:spacing w:val="0"/>
          <w:w w:val="100"/>
          <w:position w:val="-8"/>
          <w:sz w:val="17"/>
          <w:szCs w:val="17"/>
        </w:rPr>
        <w:t>     </w:t>
      </w:r>
      <w:r>
        <w:rPr>
          <w:rFonts w:cs="Arial" w:hAnsi="Arial" w:eastAsia="Arial" w:ascii="Arial"/>
          <w:color w:val="3B3B3B"/>
          <w:spacing w:val="46"/>
          <w:w w:val="100"/>
          <w:position w:val="-8"/>
          <w:sz w:val="17"/>
          <w:szCs w:val="17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position w:val="-4"/>
          <w:sz w:val="11"/>
          <w:szCs w:val="11"/>
        </w:rPr>
        <w:t>.,;</w:t>
      </w:r>
      <w:r>
        <w:rPr>
          <w:rFonts w:cs="Arial" w:hAnsi="Arial" w:eastAsia="Arial" w:ascii="Arial"/>
          <w:color w:val="3B3B3B"/>
          <w:spacing w:val="0"/>
          <w:w w:val="100"/>
          <w:position w:val="-4"/>
          <w:sz w:val="11"/>
          <w:szCs w:val="11"/>
        </w:rPr>
        <w:t>                   </w:t>
      </w:r>
      <w:r>
        <w:rPr>
          <w:rFonts w:cs="Arial" w:hAnsi="Arial" w:eastAsia="Arial" w:ascii="Arial"/>
          <w:color w:val="3B3B3B"/>
          <w:spacing w:val="9"/>
          <w:w w:val="100"/>
          <w:position w:val="-4"/>
          <w:sz w:val="11"/>
          <w:szCs w:val="11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position w:val="-4"/>
          <w:sz w:val="11"/>
          <w:szCs w:val="11"/>
        </w:rPr>
        <w:t>.,;</w:t>
      </w:r>
      <w:r>
        <w:rPr>
          <w:rFonts w:cs="Arial" w:hAnsi="Arial" w:eastAsia="Arial" w:ascii="Arial"/>
          <w:color w:val="3B3B3B"/>
          <w:spacing w:val="0"/>
          <w:w w:val="100"/>
          <w:position w:val="-4"/>
          <w:sz w:val="11"/>
          <w:szCs w:val="11"/>
        </w:rPr>
        <w:t>              </w:t>
      </w:r>
      <w:r>
        <w:rPr>
          <w:rFonts w:cs="Arial" w:hAnsi="Arial" w:eastAsia="Arial" w:ascii="Arial"/>
          <w:color w:val="3B3B3B"/>
          <w:spacing w:val="18"/>
          <w:w w:val="100"/>
          <w:position w:val="-4"/>
          <w:sz w:val="11"/>
          <w:szCs w:val="11"/>
        </w:rPr>
        <w:t> </w:t>
      </w:r>
      <w:r>
        <w:rPr>
          <w:rFonts w:cs="Segoe UI" w:hAnsi="Segoe UI" w:eastAsia="Segoe UI" w:ascii="Segoe UI"/>
          <w:color w:val="3B3B3B"/>
          <w:spacing w:val="0"/>
          <w:w w:val="62"/>
          <w:position w:val="-6"/>
          <w:sz w:val="14"/>
          <w:szCs w:val="14"/>
        </w:rPr>
        <w:t>�</w:t>
      </w:r>
      <w:r>
        <w:rPr>
          <w:rFonts w:cs="Times New Roman" w:hAnsi="Times New Roman" w:eastAsia="Times New Roman" w:ascii="Times New Roman"/>
          <w:color w:val="3B3B3B"/>
          <w:spacing w:val="0"/>
          <w:w w:val="39"/>
          <w:position w:val="-6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6"/>
          <w:sz w:val="14"/>
          <w:szCs w:val="14"/>
        </w:rPr>
        <w:t>    </w:t>
      </w:r>
      <w:r>
        <w:rPr>
          <w:rFonts w:cs="Times New Roman" w:hAnsi="Times New Roman" w:eastAsia="Times New Roman" w:ascii="Times New Roman"/>
          <w:color w:val="3B3B3B"/>
          <w:spacing w:val="13"/>
          <w:w w:val="100"/>
          <w:position w:val="-6"/>
          <w:sz w:val="14"/>
          <w:szCs w:val="14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position w:val="-4"/>
          <w:sz w:val="11"/>
          <w:szCs w:val="11"/>
        </w:rPr>
        <w:t>.,;</w:t>
      </w:r>
      <w:r>
        <w:rPr>
          <w:rFonts w:cs="Arial" w:hAnsi="Arial" w:eastAsia="Arial" w:ascii="Arial"/>
          <w:color w:val="3B3B3B"/>
          <w:spacing w:val="0"/>
          <w:w w:val="100"/>
          <w:position w:val="-4"/>
          <w:sz w:val="11"/>
          <w:szCs w:val="11"/>
        </w:rPr>
        <w:t>     </w:t>
      </w:r>
      <w:r>
        <w:rPr>
          <w:rFonts w:cs="Arial" w:hAnsi="Arial" w:eastAsia="Arial" w:ascii="Arial"/>
          <w:color w:val="3B3B3B"/>
          <w:spacing w:val="9"/>
          <w:w w:val="100"/>
          <w:position w:val="-4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45"/>
          <w:position w:val="-11"/>
          <w:sz w:val="16"/>
          <w:szCs w:val="16"/>
        </w:rPr>
        <w:t>1ll</w:t>
      </w:r>
      <w:r>
        <w:rPr>
          <w:rFonts w:cs="Times New Roman" w:hAnsi="Times New Roman" w:eastAsia="Times New Roman" w:ascii="Times New Roman"/>
          <w:color w:val="3B3B3B"/>
          <w:spacing w:val="0"/>
          <w:w w:val="24"/>
          <w:position w:val="-4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lineRule="exact" w:line="80"/>
      </w:pPr>
      <w:r>
        <w:br w:type="column"/>
      </w:r>
      <w:r>
        <w:rPr>
          <w:rFonts w:cs="Times New Roman" w:hAnsi="Times New Roman" w:eastAsia="Times New Roman" w:ascii="Times New Roman"/>
          <w:color w:val="272727"/>
          <w:spacing w:val="0"/>
          <w:w w:val="140"/>
          <w:position w:val="-2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lineRule="exact" w:line="60"/>
        <w:sectPr>
          <w:type w:val="continuous"/>
          <w:pgSz w:w="11500" w:h="15980"/>
          <w:pgMar w:top="1480" w:bottom="280" w:left="960" w:right="920"/>
          <w:cols w:num="2" w:equalWidth="off">
            <w:col w:w="4630" w:space="471"/>
            <w:col w:w="4519"/>
          </w:cols>
        </w:sectPr>
      </w:pPr>
      <w:r>
        <w:rPr>
          <w:rFonts w:cs="Times New Roman" w:hAnsi="Times New Roman" w:eastAsia="Times New Roman" w:ascii="Times New Roman"/>
          <w:color w:val="3B3B3B"/>
          <w:w w:val="70"/>
          <w:position w:val="-2"/>
          <w:sz w:val="11"/>
          <w:szCs w:val="11"/>
        </w:rPr>
        <w:t>r--</w:t>
      </w:r>
      <w:r>
        <w:rPr>
          <w:rFonts w:cs="Times New Roman" w:hAnsi="Times New Roman" w:eastAsia="Times New Roman" w:ascii="Times New Roman"/>
          <w:color w:val="272727"/>
          <w:w w:val="50"/>
          <w:position w:val="-2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lineRule="exact" w:line="100"/>
        <w:ind w:left="842"/>
        <w:sectPr>
          <w:type w:val="continuous"/>
          <w:pgSz w:w="11500" w:h="15980"/>
          <w:pgMar w:top="1480" w:bottom="280" w:left="960" w:right="920"/>
        </w:sectPr>
      </w:pPr>
      <w:r>
        <w:rPr>
          <w:rFonts w:cs="Arial" w:hAnsi="Arial" w:eastAsia="Arial" w:ascii="Arial"/>
          <w:color w:val="4C4C4C"/>
          <w:spacing w:val="0"/>
          <w:w w:val="173"/>
          <w:position w:val="-1"/>
          <w:sz w:val="7"/>
          <w:szCs w:val="7"/>
        </w:rPr>
        <w:t>V</w:t>
      </w:r>
      <w:r>
        <w:rPr>
          <w:rFonts w:cs="Arial" w:hAnsi="Arial" w:eastAsia="Arial" w:ascii="Arial"/>
          <w:color w:val="4C4C4C"/>
          <w:spacing w:val="0"/>
          <w:w w:val="173"/>
          <w:position w:val="-1"/>
          <w:sz w:val="7"/>
          <w:szCs w:val="7"/>
        </w:rPr>
        <w:t>                                                   </w:t>
      </w:r>
      <w:r>
        <w:rPr>
          <w:rFonts w:cs="Arial" w:hAnsi="Arial" w:eastAsia="Arial" w:ascii="Arial"/>
          <w:color w:val="4C4C4C"/>
          <w:spacing w:val="24"/>
          <w:w w:val="173"/>
          <w:position w:val="-1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0"/>
          <w:sz w:val="7"/>
          <w:szCs w:val="7"/>
        </w:rPr>
        <w:t>'&lt;t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0"/>
          <w:sz w:val="7"/>
          <w:szCs w:val="7"/>
        </w:rPr>
        <w:t>                                   </w:t>
      </w:r>
      <w:r>
        <w:rPr>
          <w:rFonts w:cs="Times New Roman" w:hAnsi="Times New Roman" w:eastAsia="Times New Roman" w:ascii="Times New Roman"/>
          <w:color w:val="3B3B3B"/>
          <w:spacing w:val="9"/>
          <w:w w:val="100"/>
          <w:position w:val="0"/>
          <w:sz w:val="7"/>
          <w:szCs w:val="7"/>
        </w:rPr>
        <w:t> </w:t>
      </w:r>
      <w:r>
        <w:rPr>
          <w:rFonts w:cs="Arial" w:hAnsi="Arial" w:eastAsia="Arial" w:ascii="Arial"/>
          <w:color w:val="4C4C4C"/>
          <w:spacing w:val="0"/>
          <w:w w:val="173"/>
          <w:position w:val="0"/>
          <w:sz w:val="7"/>
          <w:szCs w:val="7"/>
        </w:rPr>
        <w:t>V</w:t>
      </w:r>
      <w:r>
        <w:rPr>
          <w:rFonts w:cs="Arial" w:hAnsi="Arial" w:eastAsia="Arial" w:ascii="Arial"/>
          <w:color w:val="4C4C4C"/>
          <w:spacing w:val="0"/>
          <w:w w:val="173"/>
          <w:position w:val="0"/>
          <w:sz w:val="7"/>
          <w:szCs w:val="7"/>
        </w:rPr>
        <w:t>                     </w:t>
      </w:r>
      <w:r>
        <w:rPr>
          <w:rFonts w:cs="Arial" w:hAnsi="Arial" w:eastAsia="Arial" w:ascii="Arial"/>
          <w:color w:val="4C4C4C"/>
          <w:spacing w:val="33"/>
          <w:w w:val="173"/>
          <w:position w:val="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79"/>
          <w:position w:val="1"/>
          <w:sz w:val="9"/>
          <w:szCs w:val="9"/>
        </w:rPr>
        <w:t>,;;-</w:t>
      </w:r>
      <w:r>
        <w:rPr>
          <w:rFonts w:cs="Times New Roman" w:hAnsi="Times New Roman" w:eastAsia="Times New Roman" w:ascii="Times New Roman"/>
          <w:color w:val="3B3B3B"/>
          <w:spacing w:val="0"/>
          <w:w w:val="79"/>
          <w:position w:val="1"/>
          <w:sz w:val="9"/>
          <w:szCs w:val="9"/>
        </w:rPr>
        <w:t>                                          </w:t>
      </w:r>
      <w:r>
        <w:rPr>
          <w:rFonts w:cs="Times New Roman" w:hAnsi="Times New Roman" w:eastAsia="Times New Roman" w:ascii="Times New Roman"/>
          <w:color w:val="3B3B3B"/>
          <w:spacing w:val="2"/>
          <w:w w:val="79"/>
          <w:position w:val="1"/>
          <w:sz w:val="9"/>
          <w:szCs w:val="9"/>
        </w:rPr>
        <w:t> </w:t>
      </w:r>
      <w:r>
        <w:rPr>
          <w:rFonts w:cs="Arial" w:hAnsi="Arial" w:eastAsia="Arial" w:ascii="Arial"/>
          <w:color w:val="3B3B3B"/>
          <w:spacing w:val="0"/>
          <w:w w:val="160"/>
          <w:position w:val="0"/>
          <w:sz w:val="7"/>
          <w:szCs w:val="7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7"/>
          <w:szCs w:val="7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60" w:lineRule="exact" w:line="180"/>
        <w:ind w:left="109" w:right="-55"/>
      </w:pPr>
      <w:r>
        <w:rPr>
          <w:rFonts w:cs="Arial" w:hAnsi="Arial" w:eastAsia="Arial" w:ascii="Arial"/>
          <w:color w:val="3B3B3B"/>
          <w:w w:val="153"/>
          <w:position w:val="-7"/>
          <w:sz w:val="23"/>
          <w:szCs w:val="23"/>
        </w:rPr>
        <w:t>-</w:t>
      </w:r>
      <w:r>
        <w:rPr>
          <w:rFonts w:cs="Arial" w:hAnsi="Arial" w:eastAsia="Arial" w:ascii="Arial"/>
          <w:color w:val="3B3B3B"/>
          <w:w w:val="105"/>
          <w:position w:val="-7"/>
          <w:sz w:val="23"/>
          <w:szCs w:val="23"/>
        </w:rPr>
        <w:t>,-</w:t>
      </w:r>
      <w:r>
        <w:rPr>
          <w:rFonts w:cs="Arial" w:hAnsi="Arial" w:eastAsia="Arial" w:ascii="Arial"/>
          <w:color w:val="3B3B3B"/>
          <w:w w:val="173"/>
          <w:position w:val="-7"/>
          <w:sz w:val="23"/>
          <w:szCs w:val="23"/>
        </w:rPr>
        <w:t>-</w:t>
      </w:r>
      <w:r>
        <w:rPr>
          <w:rFonts w:cs="Arial" w:hAnsi="Arial" w:eastAsia="Arial" w:ascii="Arial"/>
          <w:color w:val="000000"/>
          <w:w w:val="100"/>
          <w:position w:val="0"/>
          <w:sz w:val="23"/>
          <w:szCs w:val="23"/>
        </w:rPr>
      </w:r>
    </w:p>
    <w:p>
      <w:pPr>
        <w:rPr>
          <w:rFonts w:cs="Arial" w:hAnsi="Arial" w:eastAsia="Arial" w:ascii="Arial"/>
          <w:sz w:val="3"/>
          <w:szCs w:val="3"/>
        </w:rPr>
        <w:jc w:val="left"/>
        <w:spacing w:before="56"/>
        <w:ind w:left="1595"/>
      </w:pPr>
      <w:r>
        <w:br w:type="column"/>
      </w:r>
      <w:r>
        <w:rPr>
          <w:rFonts w:cs="Arial" w:hAnsi="Arial" w:eastAsia="Arial" w:ascii="Arial"/>
          <w:color w:val="949494"/>
          <w:w w:val="88"/>
          <w:sz w:val="3"/>
          <w:szCs w:val="3"/>
        </w:rPr>
        <w:t>.</w:t>
      </w:r>
      <w:r>
        <w:rPr>
          <w:rFonts w:cs="Arial" w:hAnsi="Arial" w:eastAsia="Arial" w:ascii="Arial"/>
          <w:color w:val="949494"/>
          <w:w w:val="147"/>
          <w:sz w:val="3"/>
          <w:szCs w:val="3"/>
        </w:rPr>
        <w:t>·</w:t>
      </w:r>
      <w:r>
        <w:rPr>
          <w:rFonts w:cs="Arial" w:hAnsi="Arial" w:eastAsia="Arial" w:ascii="Arial"/>
          <w:color w:val="000000"/>
          <w:w w:val="100"/>
          <w:sz w:val="3"/>
          <w:szCs w:val="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94" w:lineRule="exact" w:line="40"/>
        <w:sectPr>
          <w:type w:val="continuous"/>
          <w:pgSz w:w="11500" w:h="15980"/>
          <w:pgMar w:top="1480" w:bottom="280" w:left="960" w:right="920"/>
          <w:cols w:num="2" w:equalWidth="off">
            <w:col w:w="507" w:space="338"/>
            <w:col w:w="8775"/>
          </w:cols>
        </w:sectPr>
      </w:pPr>
      <w:r>
        <w:pict>
          <v:shape type="#_x0000_t202" style="position:absolute;margin-left:161.206pt;margin-top:7.52758pt;width:117.542pt;height:14pt;mso-position-horizontal-relative:page;mso-position-vertical-relative:paragraph;z-index:-111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1"/>
                      <w:szCs w:val="11"/>
                    </w:rPr>
                    <w:jc w:val="left"/>
                    <w:spacing w:lineRule="exact" w:line="280"/>
                    <w:ind w:right="-62"/>
                  </w:pPr>
                  <w:r>
                    <w:rPr>
                      <w:rFonts w:cs="Times New Roman" w:hAnsi="Times New Roman" w:eastAsia="Times New Roman" w:ascii="Times New Roman"/>
                      <w:color w:val="272727"/>
                      <w:spacing w:val="0"/>
                      <w:w w:val="57"/>
                      <w:sz w:val="28"/>
                      <w:szCs w:val="28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272727"/>
                      <w:spacing w:val="0"/>
                      <w:w w:val="57"/>
                      <w:sz w:val="28"/>
                      <w:szCs w:val="2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72727"/>
                      <w:spacing w:val="1"/>
                      <w:w w:val="57"/>
                      <w:sz w:val="28"/>
                      <w:szCs w:val="2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949494"/>
                      <w:spacing w:val="0"/>
                      <w:w w:val="10"/>
                      <w:sz w:val="28"/>
                      <w:szCs w:val="2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949494"/>
                      <w:spacing w:val="0"/>
                      <w:w w:val="15"/>
                      <w:sz w:val="28"/>
                      <w:szCs w:val="2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949494"/>
                      <w:spacing w:val="0"/>
                      <w:w w:val="26"/>
                      <w:sz w:val="28"/>
                      <w:szCs w:val="2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949494"/>
                      <w:spacing w:val="0"/>
                      <w:w w:val="100"/>
                      <w:sz w:val="28"/>
                      <w:szCs w:val="28"/>
                    </w:rPr>
                    <w:t>            </w:t>
                  </w:r>
                  <w:r>
                    <w:rPr>
                      <w:rFonts w:cs="Times New Roman" w:hAnsi="Times New Roman" w:eastAsia="Times New Roman" w:ascii="Times New Roman"/>
                      <w:color w:val="949494"/>
                      <w:spacing w:val="3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0"/>
                      <w:position w:val="5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0"/>
                      <w:position w:val="5"/>
                      <w:sz w:val="11"/>
                      <w:szCs w:val="11"/>
                    </w:rPr>
                    <w:t>        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28"/>
                      <w:w w:val="140"/>
                      <w:position w:val="5"/>
                      <w:sz w:val="11"/>
                      <w:szCs w:val="11"/>
                    </w:rPr>
                    <w:t> </w:t>
                  </w:r>
                  <w:r>
                    <w:rPr>
                      <w:rFonts w:cs="Segoe UI" w:hAnsi="Segoe UI" w:eastAsia="Segoe UI" w:ascii="Segoe UI"/>
                      <w:color w:val="272727"/>
                      <w:spacing w:val="0"/>
                      <w:w w:val="43"/>
                      <w:position w:val="4"/>
                      <w:sz w:val="19"/>
                      <w:szCs w:val="19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272727"/>
                      <w:spacing w:val="0"/>
                      <w:w w:val="43"/>
                      <w:position w:val="4"/>
                      <w:sz w:val="19"/>
                      <w:szCs w:val="19"/>
                    </w:rPr>
                    <w:t>        </w:t>
                  </w:r>
                  <w:r>
                    <w:rPr>
                      <w:rFonts w:cs="Segoe UI" w:hAnsi="Segoe UI" w:eastAsia="Segoe UI" w:ascii="Segoe UI"/>
                      <w:color w:val="272727"/>
                      <w:spacing w:val="6"/>
                      <w:w w:val="43"/>
                      <w:position w:val="4"/>
                      <w:sz w:val="19"/>
                      <w:szCs w:val="19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72727"/>
                      <w:spacing w:val="0"/>
                      <w:w w:val="140"/>
                      <w:position w:val="6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72727"/>
                      <w:spacing w:val="0"/>
                      <w:w w:val="140"/>
                      <w:position w:val="6"/>
                      <w:sz w:val="11"/>
                      <w:szCs w:val="11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272727"/>
                      <w:spacing w:val="17"/>
                      <w:w w:val="140"/>
                      <w:position w:val="6"/>
                      <w:sz w:val="11"/>
                      <w:szCs w:val="11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0"/>
                      <w:position w:val="6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272727"/>
          <w:spacing w:val="0"/>
          <w:w w:val="147"/>
          <w:position w:val="-12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272727"/>
          <w:spacing w:val="0"/>
          <w:w w:val="147"/>
          <w:position w:val="-12"/>
          <w:sz w:val="11"/>
          <w:szCs w:val="11"/>
        </w:rPr>
        <w:t>       </w:t>
      </w:r>
      <w:r>
        <w:rPr>
          <w:rFonts w:cs="Times New Roman" w:hAnsi="Times New Roman" w:eastAsia="Times New Roman" w:ascii="Times New Roman"/>
          <w:color w:val="272727"/>
          <w:spacing w:val="23"/>
          <w:w w:val="147"/>
          <w:position w:val="-12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100"/>
          <w:position w:val="-1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72727"/>
          <w:spacing w:val="0"/>
          <w:w w:val="100"/>
          <w:position w:val="-18"/>
          <w:sz w:val="22"/>
          <w:szCs w:val="22"/>
        </w:rPr>
        <w:t>          </w:t>
      </w:r>
      <w:r>
        <w:rPr>
          <w:rFonts w:cs="Times New Roman" w:hAnsi="Times New Roman" w:eastAsia="Times New Roman" w:ascii="Times New Roman"/>
          <w:color w:val="272727"/>
          <w:spacing w:val="20"/>
          <w:w w:val="100"/>
          <w:position w:val="-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82"/>
          <w:position w:val="-1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82"/>
          <w:position w:val="-18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color w:val="3B3B3B"/>
          <w:spacing w:val="6"/>
          <w:w w:val="82"/>
          <w:position w:val="-1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7"/>
          <w:position w:val="-12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7"/>
          <w:position w:val="-12"/>
          <w:sz w:val="11"/>
          <w:szCs w:val="11"/>
        </w:rPr>
        <w:t>       </w:t>
      </w:r>
      <w:r>
        <w:rPr>
          <w:rFonts w:cs="Times New Roman" w:hAnsi="Times New Roman" w:eastAsia="Times New Roman" w:ascii="Times New Roman"/>
          <w:color w:val="3B3B3B"/>
          <w:spacing w:val="23"/>
          <w:w w:val="147"/>
          <w:position w:val="-12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8"/>
          <w:sz w:val="22"/>
          <w:szCs w:val="22"/>
        </w:rPr>
        <w:t>          </w:t>
      </w:r>
      <w:r>
        <w:rPr>
          <w:rFonts w:cs="Times New Roman" w:hAnsi="Times New Roman" w:eastAsia="Times New Roman" w:ascii="Times New Roman"/>
          <w:color w:val="3B3B3B"/>
          <w:spacing w:val="20"/>
          <w:w w:val="100"/>
          <w:position w:val="-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5"/>
          <w:position w:val="-12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5"/>
          <w:position w:val="-12"/>
          <w:sz w:val="11"/>
          <w:szCs w:val="11"/>
        </w:rPr>
        <w:t>           </w:t>
      </w:r>
      <w:r>
        <w:rPr>
          <w:rFonts w:cs="Times New Roman" w:hAnsi="Times New Roman" w:eastAsia="Times New Roman" w:ascii="Times New Roman"/>
          <w:color w:val="3B3B3B"/>
          <w:spacing w:val="9"/>
          <w:w w:val="145"/>
          <w:position w:val="-12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5"/>
          <w:position w:val="-12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5"/>
          <w:position w:val="-12"/>
          <w:sz w:val="11"/>
          <w:szCs w:val="11"/>
        </w:rPr>
        <w:t>    </w:t>
      </w:r>
      <w:r>
        <w:rPr>
          <w:rFonts w:cs="Times New Roman" w:hAnsi="Times New Roman" w:eastAsia="Times New Roman" w:ascii="Times New Roman"/>
          <w:color w:val="3B3B3B"/>
          <w:spacing w:val="4"/>
          <w:w w:val="145"/>
          <w:position w:val="-12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5"/>
          <w:position w:val="-12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5"/>
          <w:position w:val="-12"/>
          <w:sz w:val="11"/>
          <w:szCs w:val="11"/>
        </w:rPr>
        <w:t>    </w:t>
      </w:r>
      <w:r>
        <w:rPr>
          <w:rFonts w:cs="Times New Roman" w:hAnsi="Times New Roman" w:eastAsia="Times New Roman" w:ascii="Times New Roman"/>
          <w:color w:val="3B3B3B"/>
          <w:spacing w:val="4"/>
          <w:w w:val="145"/>
          <w:position w:val="-12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145"/>
          <w:position w:val="-12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272727"/>
          <w:spacing w:val="0"/>
          <w:w w:val="145"/>
          <w:position w:val="-12"/>
          <w:sz w:val="11"/>
          <w:szCs w:val="11"/>
        </w:rPr>
        <w:t>           </w:t>
      </w:r>
      <w:r>
        <w:rPr>
          <w:rFonts w:cs="Times New Roman" w:hAnsi="Times New Roman" w:eastAsia="Times New Roman" w:ascii="Times New Roman"/>
          <w:color w:val="272727"/>
          <w:spacing w:val="5"/>
          <w:w w:val="145"/>
          <w:position w:val="-12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160"/>
        <w:ind w:left="720" w:right="-48"/>
      </w:pPr>
      <w:r>
        <w:pict>
          <v:shape type="#_x0000_t202" style="position:absolute;margin-left:90.2756pt;margin-top:-1.25748pt;width:4.05319pt;height:5.6pt;mso-position-horizontal-relative:page;mso-position-vertical-relative:paragraph;z-index:-108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1"/>
                      <w:szCs w:val="11"/>
                    </w:rPr>
                    <w:jc w:val="left"/>
                    <w:spacing w:lineRule="exact" w:line="100"/>
                    <w:ind w:right="-37"/>
                  </w:pP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7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72727"/>
          <w:spacing w:val="0"/>
          <w:w w:val="100"/>
          <w:position w:val="-2"/>
          <w:sz w:val="9"/>
          <w:szCs w:val="9"/>
        </w:rPr>
        <w:t>o</w:t>
      </w:r>
      <w:r>
        <w:rPr>
          <w:rFonts w:cs="Arial" w:hAnsi="Arial" w:eastAsia="Arial" w:ascii="Arial"/>
          <w:color w:val="272727"/>
          <w:spacing w:val="0"/>
          <w:w w:val="100"/>
          <w:position w:val="-2"/>
          <w:sz w:val="9"/>
          <w:szCs w:val="9"/>
        </w:rPr>
        <w:t>  </w:t>
      </w:r>
      <w:r>
        <w:rPr>
          <w:rFonts w:cs="Arial" w:hAnsi="Arial" w:eastAsia="Arial" w:ascii="Arial"/>
          <w:color w:val="272727"/>
          <w:spacing w:val="1"/>
          <w:w w:val="100"/>
          <w:position w:val="-2"/>
          <w:sz w:val="9"/>
          <w:szCs w:val="9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position w:val="-2"/>
          <w:sz w:val="10"/>
          <w:szCs w:val="10"/>
        </w:rPr>
        <w:t>ci</w:t>
      </w:r>
      <w:r>
        <w:rPr>
          <w:rFonts w:cs="Arial" w:hAnsi="Arial" w:eastAsia="Arial" w:ascii="Arial"/>
          <w:color w:val="3B3B3B"/>
          <w:spacing w:val="0"/>
          <w:w w:val="100"/>
          <w:position w:val="-2"/>
          <w:sz w:val="10"/>
          <w:szCs w:val="10"/>
        </w:rPr>
        <w:t>           </w:t>
      </w:r>
      <w:r>
        <w:rPr>
          <w:rFonts w:cs="Arial" w:hAnsi="Arial" w:eastAsia="Arial" w:ascii="Arial"/>
          <w:color w:val="3B3B3B"/>
          <w:spacing w:val="22"/>
          <w:w w:val="100"/>
          <w:position w:val="-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atLeast" w:line="40"/>
        <w:ind w:left="673" w:right="535"/>
      </w:pPr>
      <w:r>
        <w:rPr>
          <w:rFonts w:cs="Times New Roman" w:hAnsi="Times New Roman" w:eastAsia="Times New Roman" w:ascii="Times New Roman"/>
          <w:color w:val="3B3B3B"/>
          <w:spacing w:val="0"/>
          <w:w w:val="101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90" w:lineRule="exact" w:line="120"/>
        <w:ind w:right="-63"/>
      </w:pPr>
      <w:r>
        <w:br w:type="column"/>
      </w:r>
      <w:r>
        <w:rPr>
          <w:rFonts w:cs="Segoe UI" w:hAnsi="Segoe UI" w:eastAsia="Segoe UI" w:ascii="Segoe UI"/>
          <w:color w:val="272727"/>
          <w:spacing w:val="0"/>
          <w:w w:val="48"/>
          <w:position w:val="-18"/>
          <w:sz w:val="19"/>
          <w:szCs w:val="19"/>
        </w:rPr>
        <w:t>�</w:t>
      </w:r>
      <w:r>
        <w:rPr>
          <w:rFonts w:cs="Segoe UI" w:hAnsi="Segoe UI" w:eastAsia="Segoe UI" w:ascii="Segoe UI"/>
          <w:color w:val="272727"/>
          <w:spacing w:val="0"/>
          <w:w w:val="48"/>
          <w:position w:val="-18"/>
          <w:sz w:val="19"/>
          <w:szCs w:val="19"/>
        </w:rPr>
        <w:t>                        </w:t>
      </w:r>
      <w:r>
        <w:rPr>
          <w:rFonts w:cs="Segoe UI" w:hAnsi="Segoe UI" w:eastAsia="Segoe UI" w:ascii="Segoe UI"/>
          <w:color w:val="272727"/>
          <w:spacing w:val="4"/>
          <w:w w:val="48"/>
          <w:position w:val="-18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2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color w:val="3B3B3B"/>
          <w:spacing w:val="17"/>
          <w:w w:val="100"/>
          <w:position w:val="-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3B3B3B"/>
          <w:spacing w:val="0"/>
          <w:w w:val="100"/>
          <w:position w:val="-9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b/>
          <w:color w:val="3B3B3B"/>
          <w:spacing w:val="16"/>
          <w:w w:val="100"/>
          <w:position w:val="-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949494"/>
          <w:spacing w:val="0"/>
          <w:w w:val="16"/>
          <w:position w:val="-9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b/>
          <w:color w:val="949494"/>
          <w:spacing w:val="0"/>
          <w:w w:val="49"/>
          <w:position w:val="-9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b/>
          <w:color w:val="949494"/>
          <w:spacing w:val="0"/>
          <w:w w:val="100"/>
          <w:position w:val="-9"/>
          <w:sz w:val="18"/>
          <w:szCs w:val="18"/>
        </w:rPr>
        <w:t>        </w:t>
      </w:r>
      <w:r>
        <w:rPr>
          <w:rFonts w:cs="Times New Roman" w:hAnsi="Times New Roman" w:eastAsia="Times New Roman" w:ascii="Times New Roman"/>
          <w:b/>
          <w:color w:val="949494"/>
          <w:spacing w:val="-22"/>
          <w:w w:val="100"/>
          <w:position w:val="-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100"/>
          <w:position w:val="-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72727"/>
          <w:spacing w:val="0"/>
          <w:w w:val="100"/>
          <w:position w:val="-12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72727"/>
          <w:spacing w:val="36"/>
          <w:w w:val="100"/>
          <w:position w:val="-12"/>
          <w:sz w:val="22"/>
          <w:szCs w:val="22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position w:val="-6"/>
          <w:sz w:val="10"/>
          <w:szCs w:val="10"/>
        </w:rPr>
        <w:t>ci</w:t>
      </w:r>
      <w:r>
        <w:rPr>
          <w:rFonts w:cs="Arial" w:hAnsi="Arial" w:eastAsia="Arial" w:ascii="Arial"/>
          <w:color w:val="272727"/>
          <w:spacing w:val="0"/>
          <w:w w:val="100"/>
          <w:position w:val="-6"/>
          <w:sz w:val="10"/>
          <w:szCs w:val="10"/>
        </w:rPr>
        <w:t>      </w:t>
      </w:r>
      <w:r>
        <w:rPr>
          <w:rFonts w:cs="Arial" w:hAnsi="Arial" w:eastAsia="Arial" w:ascii="Arial"/>
          <w:color w:val="272727"/>
          <w:spacing w:val="18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3B3B3B"/>
          <w:spacing w:val="0"/>
          <w:w w:val="76"/>
          <w:position w:val="-13"/>
          <w:sz w:val="19"/>
          <w:szCs w:val="19"/>
        </w:rPr>
        <w:t>§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60"/>
        <w:sectPr>
          <w:type w:val="continuous"/>
          <w:pgSz w:w="11500" w:h="15980"/>
          <w:pgMar w:top="1480" w:bottom="280" w:left="960" w:right="920"/>
          <w:cols w:num="3" w:equalWidth="off">
            <w:col w:w="1355" w:space="626"/>
            <w:col w:w="2639" w:space="482"/>
            <w:col w:w="4518"/>
          </w:cols>
        </w:sectPr>
      </w:pPr>
      <w:r>
        <w:pict>
          <v:shape type="#_x0000_t202" style="position:absolute;margin-left:260.694pt;margin-top:3.31277pt;width:3.86895pt;height:5.6pt;mso-position-horizontal-relative:page;mso-position-vertical-relative:paragraph;z-index:-108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1"/>
                      <w:szCs w:val="11"/>
                    </w:rPr>
                    <w:jc w:val="left"/>
                    <w:spacing w:lineRule="exact" w:line="100"/>
                    <w:ind w:right="-37"/>
                  </w:pPr>
                  <w:r>
                    <w:rPr>
                      <w:rFonts w:cs="Times New Roman" w:hAnsi="Times New Roman" w:eastAsia="Times New Roman" w:ascii="Times New Roman"/>
                      <w:color w:val="272727"/>
                      <w:spacing w:val="0"/>
                      <w:w w:val="140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3B3B3B"/>
          <w:spacing w:val="-77"/>
          <w:w w:val="100"/>
          <w:position w:val="-16"/>
          <w:sz w:val="22"/>
          <w:szCs w:val="22"/>
        </w:rPr>
        <w:t>s</w:t>
      </w:r>
      <w:r>
        <w:rPr>
          <w:rFonts w:cs="Arial" w:hAnsi="Arial" w:eastAsia="Arial" w:ascii="Arial"/>
          <w:color w:val="3B3B3B"/>
          <w:spacing w:val="0"/>
          <w:w w:val="100"/>
          <w:position w:val="-4"/>
          <w:sz w:val="10"/>
          <w:szCs w:val="10"/>
        </w:rPr>
        <w:t>ci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lineRule="atLeast" w:line="60"/>
        <w:ind w:left="787"/>
        <w:sectPr>
          <w:type w:val="continuous"/>
          <w:pgSz w:w="11500" w:h="15980"/>
          <w:pgMar w:top="1480" w:bottom="280" w:left="960" w:right="920"/>
        </w:sectPr>
      </w:pPr>
      <w:r>
        <w:rPr>
          <w:rFonts w:cs="Times New Roman" w:hAnsi="Times New Roman" w:eastAsia="Times New Roman" w:ascii="Times New Roman"/>
          <w:color w:val="3B3B3B"/>
          <w:spacing w:val="0"/>
          <w:w w:val="100"/>
          <w:sz w:val="16"/>
          <w:szCs w:val="16"/>
        </w:rPr>
        <w:t>8_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16"/>
          <w:szCs w:val="16"/>
        </w:rPr>
        <w:t>       </w:t>
      </w:r>
      <w:r>
        <w:rPr>
          <w:rFonts w:cs="Times New Roman" w:hAnsi="Times New Roman" w:eastAsia="Times New Roman" w:ascii="Times New Roman"/>
          <w:color w:val="3B3B3B"/>
          <w:spacing w:val="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0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0"/>
          <w:sz w:val="11"/>
          <w:szCs w:val="11"/>
        </w:rPr>
        <w:t>                      </w:t>
      </w:r>
      <w:r>
        <w:rPr>
          <w:rFonts w:cs="Times New Roman" w:hAnsi="Times New Roman" w:eastAsia="Times New Roman" w:ascii="Times New Roman"/>
          <w:color w:val="3B3B3B"/>
          <w:spacing w:val="32"/>
          <w:w w:val="14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b/>
          <w:color w:val="3B3B3B"/>
          <w:spacing w:val="0"/>
          <w:w w:val="55"/>
          <w:position w:val="-1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color w:val="4C4C4C"/>
          <w:spacing w:val="0"/>
          <w:w w:val="67"/>
          <w:position w:val="-10"/>
          <w:sz w:val="28"/>
          <w:szCs w:val="28"/>
        </w:rPr>
        <w:t>&lt;</w:t>
      </w:r>
      <w:r>
        <w:rPr>
          <w:rFonts w:cs="Segoe UI" w:hAnsi="Segoe UI" w:eastAsia="Segoe UI" w:ascii="Segoe UI"/>
          <w:color w:val="A8A8A8"/>
          <w:spacing w:val="0"/>
          <w:w w:val="11"/>
          <w:position w:val="-10"/>
          <w:sz w:val="28"/>
          <w:szCs w:val="28"/>
        </w:rPr>
        <w:t>�</w:t>
      </w:r>
      <w:r>
        <w:rPr>
          <w:rFonts w:cs="Segoe UI" w:hAnsi="Segoe UI" w:eastAsia="Segoe UI" w:ascii="Segoe UI"/>
          <w:color w:val="A8A8A8"/>
          <w:spacing w:val="0"/>
          <w:w w:val="100"/>
          <w:position w:val="-10"/>
          <w:sz w:val="28"/>
          <w:szCs w:val="28"/>
        </w:rPr>
        <w:t>  </w:t>
      </w:r>
      <w:r>
        <w:rPr>
          <w:rFonts w:cs="Segoe UI" w:hAnsi="Segoe UI" w:eastAsia="Segoe UI" w:ascii="Segoe UI"/>
          <w:color w:val="A8A8A8"/>
          <w:spacing w:val="-23"/>
          <w:w w:val="100"/>
          <w:position w:val="-1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54"/>
          <w:position w:val="0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54"/>
          <w:position w:val="0"/>
          <w:sz w:val="11"/>
          <w:szCs w:val="11"/>
        </w:rPr>
        <w:t>             </w:t>
      </w:r>
      <w:r>
        <w:rPr>
          <w:rFonts w:cs="Times New Roman" w:hAnsi="Times New Roman" w:eastAsia="Times New Roman" w:ascii="Times New Roman"/>
          <w:color w:val="3B3B3B"/>
          <w:spacing w:val="38"/>
          <w:w w:val="154"/>
          <w:position w:val="0"/>
          <w:sz w:val="11"/>
          <w:szCs w:val="11"/>
        </w:rPr>
        <w:t> </w:t>
      </w:r>
      <w:r>
        <w:rPr>
          <w:rFonts w:cs="Segoe UI" w:hAnsi="Segoe UI" w:eastAsia="Segoe UI" w:ascii="Segoe UI"/>
          <w:color w:val="3B3B3B"/>
          <w:spacing w:val="0"/>
          <w:w w:val="52"/>
          <w:position w:val="-3"/>
          <w:sz w:val="19"/>
          <w:szCs w:val="19"/>
        </w:rPr>
        <w:t>�</w:t>
      </w:r>
      <w:r>
        <w:rPr>
          <w:rFonts w:cs="Segoe UI" w:hAnsi="Segoe UI" w:eastAsia="Segoe UI" w:ascii="Segoe UI"/>
          <w:color w:val="3B3B3B"/>
          <w:spacing w:val="0"/>
          <w:w w:val="52"/>
          <w:position w:val="-3"/>
          <w:sz w:val="19"/>
          <w:szCs w:val="19"/>
        </w:rPr>
        <w:t>                </w:t>
      </w:r>
      <w:r>
        <w:rPr>
          <w:rFonts w:cs="Segoe UI" w:hAnsi="Segoe UI" w:eastAsia="Segoe UI" w:ascii="Segoe UI"/>
          <w:color w:val="3B3B3B"/>
          <w:spacing w:val="13"/>
          <w:w w:val="52"/>
          <w:position w:val="-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3"/>
          <w:position w:val="0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3"/>
          <w:position w:val="0"/>
          <w:sz w:val="11"/>
          <w:szCs w:val="11"/>
        </w:rPr>
        <w:t>    </w:t>
      </w:r>
      <w:r>
        <w:rPr>
          <w:rFonts w:cs="Times New Roman" w:hAnsi="Times New Roman" w:eastAsia="Times New Roman" w:ascii="Times New Roman"/>
          <w:color w:val="3B3B3B"/>
          <w:spacing w:val="12"/>
          <w:w w:val="143"/>
          <w:position w:val="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3"/>
          <w:position w:val="0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lineRule="atLeast" w:line="200"/>
        <w:ind w:left="702" w:right="-34"/>
      </w:pPr>
      <w:r>
        <w:rPr>
          <w:rFonts w:cs="Arial" w:hAnsi="Arial" w:eastAsia="Arial" w:ascii="Arial"/>
          <w:color w:val="3B3B3B"/>
          <w:spacing w:val="0"/>
          <w:w w:val="148"/>
          <w:sz w:val="6"/>
          <w:szCs w:val="6"/>
        </w:rPr>
        <w:t>&lt;(</w:t>
      </w:r>
      <w:r>
        <w:rPr>
          <w:rFonts w:cs="Arial" w:hAnsi="Arial" w:eastAsia="Arial" w:ascii="Arial"/>
          <w:color w:val="3B3B3B"/>
          <w:spacing w:val="0"/>
          <w:w w:val="148"/>
          <w:sz w:val="6"/>
          <w:szCs w:val="6"/>
        </w:rPr>
        <w:t> </w:t>
      </w:r>
      <w:r>
        <w:rPr>
          <w:rFonts w:cs="Arial" w:hAnsi="Arial" w:eastAsia="Arial" w:ascii="Arial"/>
          <w:color w:val="3B3B3B"/>
          <w:spacing w:val="13"/>
          <w:w w:val="148"/>
          <w:sz w:val="6"/>
          <w:szCs w:val="6"/>
        </w:rPr>
        <w:t> </w:t>
      </w:r>
      <w:r>
        <w:rPr>
          <w:rFonts w:cs="Courier New" w:hAnsi="Courier New" w:eastAsia="Courier New" w:ascii="Courier New"/>
          <w:color w:val="3B3B3B"/>
          <w:spacing w:val="0"/>
          <w:w w:val="148"/>
          <w:sz w:val="9"/>
          <w:szCs w:val="9"/>
        </w:rPr>
        <w:t>V</w:t>
      </w:r>
      <w:r>
        <w:rPr>
          <w:rFonts w:cs="Courier New" w:hAnsi="Courier New" w:eastAsia="Courier New" w:ascii="Courier New"/>
          <w:color w:val="3B3B3B"/>
          <w:spacing w:val="0"/>
          <w:w w:val="148"/>
          <w:sz w:val="9"/>
          <w:szCs w:val="9"/>
        </w:rPr>
        <w:t>   </w:t>
      </w:r>
      <w:r>
        <w:rPr>
          <w:rFonts w:cs="Courier New" w:hAnsi="Courier New" w:eastAsia="Courier New" w:ascii="Courier New"/>
          <w:color w:val="3B3B3B"/>
          <w:spacing w:val="27"/>
          <w:w w:val="148"/>
          <w:sz w:val="9"/>
          <w:szCs w:val="9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position w:val="1"/>
          <w:sz w:val="7"/>
          <w:szCs w:val="7"/>
        </w:rPr>
        <w:t>O&gt;</w:t>
      </w:r>
      <w:r>
        <w:rPr>
          <w:rFonts w:cs="Arial" w:hAnsi="Arial" w:eastAsia="Arial" w:ascii="Arial"/>
          <w:color w:val="3B3B3B"/>
          <w:spacing w:val="0"/>
          <w:w w:val="100"/>
          <w:position w:val="1"/>
          <w:sz w:val="7"/>
          <w:szCs w:val="7"/>
        </w:rPr>
        <w:t>                              </w:t>
      </w:r>
      <w:r>
        <w:rPr>
          <w:rFonts w:cs="Arial" w:hAnsi="Arial" w:eastAsia="Arial" w:ascii="Arial"/>
          <w:color w:val="3B3B3B"/>
          <w:spacing w:val="15"/>
          <w:w w:val="100"/>
          <w:position w:val="1"/>
          <w:sz w:val="7"/>
          <w:szCs w:val="7"/>
        </w:rPr>
        <w:t> </w:t>
      </w:r>
      <w:r>
        <w:rPr>
          <w:rFonts w:cs="Arial" w:hAnsi="Arial" w:eastAsia="Arial" w:ascii="Arial"/>
          <w:color w:val="3B3B3B"/>
          <w:spacing w:val="0"/>
          <w:w w:val="81"/>
          <w:position w:val="1"/>
          <w:sz w:val="7"/>
          <w:szCs w:val="7"/>
        </w:rPr>
        <w:t>O&gt;</w:t>
      </w:r>
      <w:r>
        <w:rPr>
          <w:rFonts w:cs="Arial" w:hAnsi="Arial" w:eastAsia="Arial" w:ascii="Arial"/>
          <w:color w:val="3B3B3B"/>
          <w:spacing w:val="0"/>
          <w:w w:val="81"/>
          <w:position w:val="1"/>
          <w:sz w:val="7"/>
          <w:szCs w:val="7"/>
        </w:rPr>
        <w:t>                                       </w:t>
      </w:r>
      <w:r>
        <w:rPr>
          <w:rFonts w:cs="Arial" w:hAnsi="Arial" w:eastAsia="Arial" w:ascii="Arial"/>
          <w:color w:val="3B3B3B"/>
          <w:spacing w:val="2"/>
          <w:w w:val="81"/>
          <w:position w:val="1"/>
          <w:sz w:val="7"/>
          <w:szCs w:val="7"/>
        </w:rPr>
        <w:t> </w:t>
      </w:r>
      <w:r>
        <w:rPr>
          <w:rFonts w:cs="Arial" w:hAnsi="Arial" w:eastAsia="Arial" w:ascii="Arial"/>
          <w:color w:val="3B3B3B"/>
          <w:spacing w:val="0"/>
          <w:w w:val="173"/>
          <w:position w:val="1"/>
          <w:sz w:val="7"/>
          <w:szCs w:val="7"/>
        </w:rPr>
        <w:t>V</w:t>
      </w:r>
      <w:r>
        <w:rPr>
          <w:rFonts w:cs="Arial" w:hAnsi="Arial" w:eastAsia="Arial" w:ascii="Arial"/>
          <w:color w:val="3B3B3B"/>
          <w:spacing w:val="0"/>
          <w:w w:val="173"/>
          <w:position w:val="1"/>
          <w:sz w:val="7"/>
          <w:szCs w:val="7"/>
        </w:rPr>
        <w:t>                 </w:t>
      </w:r>
      <w:r>
        <w:rPr>
          <w:rFonts w:cs="Arial" w:hAnsi="Arial" w:eastAsia="Arial" w:ascii="Arial"/>
          <w:color w:val="3B3B3B"/>
          <w:spacing w:val="27"/>
          <w:w w:val="173"/>
          <w:position w:val="1"/>
          <w:sz w:val="7"/>
          <w:szCs w:val="7"/>
        </w:rPr>
        <w:t> </w:t>
      </w:r>
      <w:r>
        <w:rPr>
          <w:rFonts w:cs="Arial" w:hAnsi="Arial" w:eastAsia="Arial" w:ascii="Arial"/>
          <w:color w:val="4C4C4C"/>
          <w:spacing w:val="0"/>
          <w:w w:val="173"/>
          <w:position w:val="1"/>
          <w:sz w:val="7"/>
          <w:szCs w:val="7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7"/>
          <w:szCs w:val="7"/>
        </w:rPr>
      </w:r>
    </w:p>
    <w:p>
      <w:pPr>
        <w:rPr>
          <w:rFonts w:cs="Segoe UI" w:hAnsi="Segoe UI" w:eastAsia="Segoe UI" w:ascii="Segoe UI"/>
          <w:sz w:val="19"/>
          <w:szCs w:val="19"/>
        </w:rPr>
        <w:jc w:val="left"/>
        <w:spacing w:lineRule="atLeast" w:line="200"/>
        <w:sectPr>
          <w:type w:val="continuous"/>
          <w:pgSz w:w="11500" w:h="15980"/>
          <w:pgMar w:top="1480" w:bottom="280" w:left="960" w:right="920"/>
          <w:cols w:num="2" w:equalWidth="off">
            <w:col w:w="3484" w:space="486"/>
            <w:col w:w="5650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i/>
          <w:color w:val="3B3B3B"/>
          <w:spacing w:val="0"/>
          <w:w w:val="166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3B3B3B"/>
          <w:spacing w:val="0"/>
          <w:w w:val="166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B3B3B"/>
          <w:spacing w:val="3"/>
          <w:w w:val="166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3B3B3B"/>
          <w:spacing w:val="0"/>
          <w:w w:val="166"/>
          <w:position w:val="0"/>
          <w:sz w:val="7"/>
          <w:szCs w:val="7"/>
        </w:rPr>
        <w:t>V</w:t>
      </w:r>
      <w:r>
        <w:rPr>
          <w:rFonts w:cs="Arial" w:hAnsi="Arial" w:eastAsia="Arial" w:ascii="Arial"/>
          <w:color w:val="3B3B3B"/>
          <w:spacing w:val="0"/>
          <w:w w:val="166"/>
          <w:position w:val="0"/>
          <w:sz w:val="7"/>
          <w:szCs w:val="7"/>
        </w:rPr>
        <w:t>     </w:t>
      </w:r>
      <w:r>
        <w:rPr>
          <w:rFonts w:cs="Arial" w:hAnsi="Arial" w:eastAsia="Arial" w:ascii="Arial"/>
          <w:color w:val="3B3B3B"/>
          <w:spacing w:val="13"/>
          <w:w w:val="166"/>
          <w:position w:val="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66"/>
          <w:position w:val="1"/>
          <w:sz w:val="5"/>
          <w:szCs w:val="5"/>
        </w:rPr>
        <w:t>(')</w:t>
      </w:r>
      <w:r>
        <w:rPr>
          <w:rFonts w:cs="Times New Roman" w:hAnsi="Times New Roman" w:eastAsia="Times New Roman" w:ascii="Times New Roman"/>
          <w:color w:val="3B3B3B"/>
          <w:spacing w:val="0"/>
          <w:w w:val="166"/>
          <w:position w:val="1"/>
          <w:sz w:val="5"/>
          <w:szCs w:val="5"/>
        </w:rPr>
        <w:t>                      </w:t>
      </w:r>
      <w:r>
        <w:rPr>
          <w:rFonts w:cs="Times New Roman" w:hAnsi="Times New Roman" w:eastAsia="Times New Roman" w:ascii="Times New Roman"/>
          <w:color w:val="3B3B3B"/>
          <w:spacing w:val="12"/>
          <w:w w:val="166"/>
          <w:position w:val="1"/>
          <w:sz w:val="5"/>
          <w:szCs w:val="5"/>
        </w:rPr>
        <w:t> </w:t>
      </w:r>
      <w:r>
        <w:rPr>
          <w:rFonts w:cs="Segoe UI" w:hAnsi="Segoe UI" w:eastAsia="Segoe UI" w:ascii="Segoe UI"/>
          <w:color w:val="3B3B3B"/>
          <w:spacing w:val="0"/>
          <w:w w:val="54"/>
          <w:position w:val="1"/>
          <w:sz w:val="19"/>
          <w:szCs w:val="19"/>
        </w:rPr>
        <w:t>�</w:t>
      </w:r>
      <w:r>
        <w:rPr>
          <w:rFonts w:cs="Segoe UI" w:hAnsi="Segoe UI" w:eastAsia="Segoe UI" w:ascii="Segoe UI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25" w:lineRule="exact" w:line="180"/>
        <w:ind w:left="109" w:right="-62"/>
      </w:pPr>
      <w:r>
        <w:rPr>
          <w:rFonts w:cs="Times New Roman" w:hAnsi="Times New Roman" w:eastAsia="Times New Roman" w:ascii="Times New Roman"/>
          <w:color w:val="4C4C4C"/>
          <w:spacing w:val="0"/>
          <w:w w:val="142"/>
          <w:position w:val="-12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4C4C4C"/>
          <w:spacing w:val="0"/>
          <w:w w:val="142"/>
          <w:position w:val="-12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4C4C4C"/>
          <w:spacing w:val="0"/>
          <w:w w:val="142"/>
          <w:position w:val="-12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atLeast" w:line="60"/>
        <w:ind w:right="-44"/>
      </w:pPr>
      <w:r>
        <w:br w:type="column"/>
      </w:r>
      <w:r>
        <w:rPr>
          <w:rFonts w:cs="Times New Roman" w:hAnsi="Times New Roman" w:eastAsia="Times New Roman" w:ascii="Times New Roman"/>
          <w:color w:val="3B3B3B"/>
          <w:spacing w:val="0"/>
          <w:w w:val="146"/>
          <w:sz w:val="8"/>
          <w:szCs w:val="8"/>
        </w:rPr>
        <w:t>e,</w:t>
      </w:r>
      <w:r>
        <w:rPr>
          <w:rFonts w:cs="Times New Roman" w:hAnsi="Times New Roman" w:eastAsia="Times New Roman" w:ascii="Times New Roman"/>
          <w:color w:val="3B3B3B"/>
          <w:spacing w:val="15"/>
          <w:w w:val="146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C4C4C"/>
          <w:spacing w:val="0"/>
          <w:w w:val="100"/>
          <w:sz w:val="6"/>
          <w:szCs w:val="6"/>
        </w:rPr>
        <w:t>IS)</w:t>
      </w:r>
      <w:r>
        <w:rPr>
          <w:rFonts w:cs="Times New Roman" w:hAnsi="Times New Roman" w:eastAsia="Times New Roman" w:ascii="Times New Roman"/>
          <w:color w:val="4C4C4C"/>
          <w:spacing w:val="0"/>
          <w:w w:val="100"/>
          <w:sz w:val="6"/>
          <w:szCs w:val="6"/>
        </w:rPr>
        <w:t>                      </w:t>
      </w:r>
      <w:r>
        <w:rPr>
          <w:rFonts w:cs="Times New Roman" w:hAnsi="Times New Roman" w:eastAsia="Times New Roman" w:ascii="Times New Roman"/>
          <w:color w:val="4C4C4C"/>
          <w:spacing w:val="5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32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32"/>
          <w:sz w:val="15"/>
          <w:szCs w:val="15"/>
        </w:rPr>
        <w:t>           </w:t>
      </w:r>
      <w:r>
        <w:rPr>
          <w:rFonts w:cs="Times New Roman" w:hAnsi="Times New Roman" w:eastAsia="Times New Roman" w:ascii="Times New Roman"/>
          <w:color w:val="3B3B3B"/>
          <w:spacing w:val="17"/>
          <w:w w:val="13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32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lineRule="atLeast" w:line="80"/>
        <w:ind w:right="-37"/>
      </w:pPr>
      <w:r>
        <w:br w:type="column"/>
      </w:r>
      <w:r>
        <w:rPr>
          <w:rFonts w:cs="Arial" w:hAnsi="Arial" w:eastAsia="Arial" w:ascii="Arial"/>
          <w:color w:val="3B3B3B"/>
          <w:spacing w:val="0"/>
          <w:w w:val="100"/>
          <w:sz w:val="11"/>
          <w:szCs w:val="11"/>
        </w:rPr>
        <w:t>.,;</w:t>
      </w:r>
      <w:r>
        <w:rPr>
          <w:rFonts w:cs="Arial" w:hAnsi="Arial" w:eastAsia="Arial" w:ascii="Arial"/>
          <w:color w:val="000000"/>
          <w:spacing w:val="0"/>
          <w:w w:val="100"/>
          <w:sz w:val="11"/>
          <w:szCs w:val="11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lineRule="atLeast" w:line="80"/>
        <w:sectPr>
          <w:type w:val="continuous"/>
          <w:pgSz w:w="11500" w:h="15980"/>
          <w:pgMar w:top="1480" w:bottom="280" w:left="960" w:right="920"/>
          <w:cols w:num="4" w:equalWidth="off">
            <w:col w:w="507" w:space="213"/>
            <w:col w:w="1360" w:space="611"/>
            <w:col w:w="93" w:space="792"/>
            <w:col w:w="6044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949494"/>
          <w:w w:val="55"/>
          <w:position w:val="4"/>
          <w:sz w:val="4"/>
          <w:szCs w:val="4"/>
        </w:rPr>
        <w:t>·</w:t>
      </w:r>
      <w:r>
        <w:rPr>
          <w:rFonts w:cs="Times New Roman" w:hAnsi="Times New Roman" w:eastAsia="Times New Roman" w:ascii="Times New Roman"/>
          <w:color w:val="949494"/>
          <w:w w:val="221"/>
          <w:position w:val="4"/>
          <w:sz w:val="4"/>
          <w:szCs w:val="4"/>
        </w:rPr>
        <w:t>-</w:t>
      </w:r>
      <w:r>
        <w:rPr>
          <w:rFonts w:cs="Times New Roman" w:hAnsi="Times New Roman" w:eastAsia="Times New Roman" w:ascii="Times New Roman"/>
          <w:color w:val="949494"/>
          <w:w w:val="100"/>
          <w:position w:val="4"/>
          <w:sz w:val="4"/>
          <w:szCs w:val="4"/>
        </w:rPr>
        <w:t>                                                               </w:t>
      </w:r>
      <w:r>
        <w:rPr>
          <w:rFonts w:cs="Times New Roman" w:hAnsi="Times New Roman" w:eastAsia="Times New Roman" w:ascii="Times New Roman"/>
          <w:color w:val="949494"/>
          <w:spacing w:val="1"/>
          <w:w w:val="100"/>
          <w:position w:val="4"/>
          <w:sz w:val="4"/>
          <w:szCs w:val="4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position w:val="0"/>
          <w:sz w:val="11"/>
          <w:szCs w:val="11"/>
        </w:rPr>
        <w:t>.,;</w:t>
      </w:r>
      <w:r>
        <w:rPr>
          <w:rFonts w:cs="Arial" w:hAnsi="Arial" w:eastAsia="Arial" w:ascii="Arial"/>
          <w:color w:val="3B3B3B"/>
          <w:spacing w:val="0"/>
          <w:w w:val="100"/>
          <w:position w:val="0"/>
          <w:sz w:val="11"/>
          <w:szCs w:val="11"/>
        </w:rPr>
        <w:t>     </w:t>
      </w:r>
      <w:r>
        <w:rPr>
          <w:rFonts w:cs="Arial" w:hAnsi="Arial" w:eastAsia="Arial" w:ascii="Arial"/>
          <w:color w:val="3B3B3B"/>
          <w:spacing w:val="13"/>
          <w:w w:val="100"/>
          <w:position w:val="0"/>
          <w:sz w:val="11"/>
          <w:szCs w:val="11"/>
        </w:rPr>
        <w:t> </w:t>
      </w:r>
      <w:r>
        <w:rPr>
          <w:rFonts w:cs="Arial" w:hAnsi="Arial" w:eastAsia="Arial" w:ascii="Arial"/>
          <w:color w:val="272727"/>
          <w:spacing w:val="0"/>
          <w:w w:val="117"/>
          <w:position w:val="0"/>
          <w:sz w:val="8"/>
          <w:szCs w:val="8"/>
        </w:rPr>
        <w:t>(!)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before="76" w:lineRule="auto" w:line="118"/>
        <w:ind w:left="842" w:right="-19"/>
      </w:pPr>
      <w:r>
        <w:pict>
          <v:shape type="#_x0000_t202" style="position:absolute;margin-left:161.206pt;margin-top:1.11226pt;width:4.05319pt;height:8.1pt;mso-position-horizontal-relative:page;mso-position-vertical-relative:paragraph;z-index:-111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6"/>
                      <w:szCs w:val="16"/>
                    </w:rPr>
                    <w:jc w:val="left"/>
                    <w:spacing w:lineRule="exact" w:line="160"/>
                    <w:ind w:right="-44"/>
                  </w:pP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1"/>
                      <w:sz w:val="16"/>
                      <w:szCs w:val="16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3B3B3B"/>
          <w:spacing w:val="0"/>
          <w:w w:val="149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9"/>
          <w:sz w:val="10"/>
          <w:szCs w:val="10"/>
        </w:rPr>
        <w:t>        </w:t>
      </w:r>
      <w:r>
        <w:rPr>
          <w:rFonts w:cs="Times New Roman" w:hAnsi="Times New Roman" w:eastAsia="Times New Roman" w:ascii="Times New Roman"/>
          <w:color w:val="3B3B3B"/>
          <w:spacing w:val="17"/>
          <w:w w:val="149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9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9"/>
          <w:sz w:val="10"/>
          <w:szCs w:val="10"/>
        </w:rPr>
        <w:t>                </w:t>
      </w:r>
      <w:r>
        <w:rPr>
          <w:rFonts w:cs="Times New Roman" w:hAnsi="Times New Roman" w:eastAsia="Times New Roman" w:ascii="Times New Roman"/>
          <w:color w:val="3B3B3B"/>
          <w:spacing w:val="3"/>
          <w:w w:val="149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9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9"/>
          <w:sz w:val="11"/>
          <w:szCs w:val="11"/>
        </w:rPr>
        <w:t>              </w:t>
      </w:r>
      <w:r>
        <w:rPr>
          <w:rFonts w:cs="Times New Roman" w:hAnsi="Times New Roman" w:eastAsia="Times New Roman" w:ascii="Times New Roman"/>
          <w:color w:val="3B3B3B"/>
          <w:spacing w:val="15"/>
          <w:w w:val="149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9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9"/>
          <w:sz w:val="11"/>
          <w:szCs w:val="11"/>
        </w:rPr>
        <w:t>              </w:t>
      </w:r>
      <w:r>
        <w:rPr>
          <w:rFonts w:cs="Times New Roman" w:hAnsi="Times New Roman" w:eastAsia="Times New Roman" w:ascii="Times New Roman"/>
          <w:color w:val="3B3B3B"/>
          <w:spacing w:val="14"/>
          <w:w w:val="149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9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9"/>
          <w:sz w:val="11"/>
          <w:szCs w:val="11"/>
        </w:rPr>
        <w:t>          </w:t>
      </w:r>
      <w:r>
        <w:rPr>
          <w:rFonts w:cs="Times New Roman" w:hAnsi="Times New Roman" w:eastAsia="Times New Roman" w:ascii="Times New Roman"/>
          <w:color w:val="3B3B3B"/>
          <w:spacing w:val="34"/>
          <w:w w:val="149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9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9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62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62"/>
          <w:sz w:val="11"/>
          <w:szCs w:val="11"/>
        </w:rPr>
        <w:t>      </w:t>
      </w:r>
      <w:r>
        <w:rPr>
          <w:rFonts w:cs="Times New Roman" w:hAnsi="Times New Roman" w:eastAsia="Times New Roman" w:ascii="Times New Roman"/>
          <w:color w:val="3B3B3B"/>
          <w:spacing w:val="26"/>
          <w:w w:val="162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62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62"/>
          <w:sz w:val="11"/>
          <w:szCs w:val="11"/>
        </w:rPr>
        <w:t>            </w:t>
      </w:r>
      <w:r>
        <w:rPr>
          <w:rFonts w:cs="Times New Roman" w:hAnsi="Times New Roman" w:eastAsia="Times New Roman" w:ascii="Times New Roman"/>
          <w:color w:val="3B3B3B"/>
          <w:spacing w:val="43"/>
          <w:w w:val="162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62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62"/>
          <w:sz w:val="10"/>
          <w:szCs w:val="10"/>
        </w:rPr>
        <w:t>              </w:t>
      </w:r>
      <w:r>
        <w:rPr>
          <w:rFonts w:cs="Times New Roman" w:hAnsi="Times New Roman" w:eastAsia="Times New Roman" w:ascii="Times New Roman"/>
          <w:color w:val="3B3B3B"/>
          <w:spacing w:val="18"/>
          <w:w w:val="16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62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62"/>
          <w:sz w:val="11"/>
          <w:szCs w:val="11"/>
        </w:rPr>
        <w:t>             </w:t>
      </w:r>
      <w:r>
        <w:rPr>
          <w:rFonts w:cs="Times New Roman" w:hAnsi="Times New Roman" w:eastAsia="Times New Roman" w:ascii="Times New Roman"/>
          <w:color w:val="3B3B3B"/>
          <w:spacing w:val="2"/>
          <w:w w:val="162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62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62"/>
          <w:sz w:val="11"/>
          <w:szCs w:val="11"/>
        </w:rPr>
        <w:t>         </w:t>
      </w:r>
      <w:r>
        <w:rPr>
          <w:rFonts w:cs="Times New Roman" w:hAnsi="Times New Roman" w:eastAsia="Times New Roman" w:ascii="Times New Roman"/>
          <w:color w:val="3B3B3B"/>
          <w:spacing w:val="28"/>
          <w:w w:val="162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62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120"/>
        <w:sectPr>
          <w:type w:val="continuous"/>
          <w:pgSz w:w="11500" w:h="15980"/>
          <w:pgMar w:top="1480" w:bottom="280" w:left="960" w:right="920"/>
          <w:cols w:num="2" w:equalWidth="off">
            <w:col w:w="4052" w:space="99"/>
            <w:col w:w="5469"/>
          </w:cols>
        </w:sectPr>
      </w:pPr>
      <w:r>
        <w:br w:type="column"/>
      </w:r>
      <w:r>
        <w:rPr>
          <w:rFonts w:cs="Arial" w:hAnsi="Arial" w:eastAsia="Arial" w:ascii="Arial"/>
          <w:color w:val="949494"/>
          <w:w w:val="15"/>
          <w:position w:val="-10"/>
          <w:sz w:val="7"/>
          <w:szCs w:val="7"/>
        </w:rPr>
        <w:t>·</w:t>
      </w:r>
      <w:r>
        <w:rPr>
          <w:rFonts w:cs="Arial" w:hAnsi="Arial" w:eastAsia="Arial" w:ascii="Arial"/>
          <w:color w:val="949494"/>
          <w:w w:val="114"/>
          <w:position w:val="-10"/>
          <w:sz w:val="7"/>
          <w:szCs w:val="7"/>
        </w:rPr>
        <w:t>.</w:t>
      </w:r>
      <w:r>
        <w:rPr>
          <w:rFonts w:cs="Arial" w:hAnsi="Arial" w:eastAsia="Arial" w:ascii="Arial"/>
          <w:color w:val="949494"/>
          <w:w w:val="94"/>
          <w:position w:val="-10"/>
          <w:sz w:val="7"/>
          <w:szCs w:val="7"/>
        </w:rPr>
        <w:t>·</w:t>
      </w:r>
      <w:r>
        <w:rPr>
          <w:rFonts w:cs="Arial" w:hAnsi="Arial" w:eastAsia="Arial" w:ascii="Arial"/>
          <w:color w:val="949494"/>
          <w:w w:val="100"/>
          <w:position w:val="-10"/>
          <w:sz w:val="7"/>
          <w:szCs w:val="7"/>
        </w:rPr>
        <w:t>  </w:t>
      </w:r>
      <w:r>
        <w:rPr>
          <w:rFonts w:cs="Arial" w:hAnsi="Arial" w:eastAsia="Arial" w:ascii="Arial"/>
          <w:color w:val="949494"/>
          <w:spacing w:val="-3"/>
          <w:w w:val="100"/>
          <w:position w:val="-10"/>
          <w:sz w:val="7"/>
          <w:szCs w:val="7"/>
        </w:rPr>
        <w:t> </w:t>
      </w:r>
      <w:r>
        <w:rPr>
          <w:rFonts w:cs="Segoe UI" w:hAnsi="Segoe UI" w:eastAsia="Segoe UI" w:ascii="Segoe UI"/>
          <w:color w:val="3B3B3B"/>
          <w:spacing w:val="0"/>
          <w:w w:val="46"/>
          <w:position w:val="-10"/>
          <w:sz w:val="19"/>
          <w:szCs w:val="19"/>
        </w:rPr>
        <w:t>�</w:t>
      </w:r>
      <w:r>
        <w:rPr>
          <w:rFonts w:cs="Segoe UI" w:hAnsi="Segoe UI" w:eastAsia="Segoe UI" w:ascii="Segoe UI"/>
          <w:color w:val="3B3B3B"/>
          <w:spacing w:val="0"/>
          <w:w w:val="46"/>
          <w:position w:val="-10"/>
          <w:sz w:val="19"/>
          <w:szCs w:val="19"/>
        </w:rPr>
        <w:t>       </w:t>
      </w:r>
      <w:r>
        <w:rPr>
          <w:rFonts w:cs="Segoe UI" w:hAnsi="Segoe UI" w:eastAsia="Segoe UI" w:ascii="Segoe UI"/>
          <w:color w:val="3B3B3B"/>
          <w:spacing w:val="12"/>
          <w:w w:val="46"/>
          <w:position w:val="-1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9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9"/>
          <w:sz w:val="16"/>
          <w:szCs w:val="16"/>
        </w:rPr>
        <w:t>           </w:t>
      </w:r>
      <w:r>
        <w:rPr>
          <w:rFonts w:cs="Times New Roman" w:hAnsi="Times New Roman" w:eastAsia="Times New Roman" w:ascii="Times New Roman"/>
          <w:color w:val="3B3B3B"/>
          <w:spacing w:val="4"/>
          <w:w w:val="100"/>
          <w:position w:val="-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9"/>
          <w:szCs w:val="9"/>
        </w:rPr>
        <w:jc w:val="left"/>
        <w:spacing w:lineRule="exact" w:line="80"/>
        <w:ind w:left="842"/>
      </w:pPr>
      <w:r>
        <w:pict>
          <v:shape type="#_x0000_t202" style="position:absolute;margin-left:75.9052pt;margin-top:4.71616pt;width:75.3525pt;height:7.30724pt;mso-position-horizontal-relative:page;mso-position-vertical-relative:paragraph;z-index:-110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1"/>
                      <w:szCs w:val="11"/>
                    </w:rPr>
                    <w:jc w:val="left"/>
                    <w:spacing w:lineRule="exact" w:line="140"/>
                    <w:ind w:right="-42"/>
                  </w:pPr>
                  <w:r>
                    <w:rPr>
                      <w:rFonts w:cs="Segoe UI" w:hAnsi="Segoe UI" w:eastAsia="Segoe UI" w:ascii="Segoe UI"/>
                      <w:color w:val="4C4C4C"/>
                      <w:spacing w:val="0"/>
                      <w:w w:val="65"/>
                      <w:sz w:val="14"/>
                      <w:szCs w:val="14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4C4C4C"/>
                      <w:spacing w:val="0"/>
                      <w:w w:val="65"/>
                      <w:sz w:val="14"/>
                      <w:szCs w:val="14"/>
                    </w:rPr>
                    <w:t> </w:t>
                  </w:r>
                  <w:r>
                    <w:rPr>
                      <w:rFonts w:cs="Segoe UI" w:hAnsi="Segoe UI" w:eastAsia="Segoe UI" w:ascii="Segoe UI"/>
                      <w:color w:val="4C4C4C"/>
                      <w:spacing w:val="6"/>
                      <w:w w:val="65"/>
                      <w:sz w:val="14"/>
                      <w:szCs w:val="14"/>
                    </w:rPr>
                    <w:t> </w:t>
                  </w:r>
                  <w:r>
                    <w:rPr>
                      <w:rFonts w:cs="Segoe UI" w:hAnsi="Segoe UI" w:eastAsia="Segoe UI" w:ascii="Segoe UI"/>
                      <w:color w:val="3B3B3B"/>
                      <w:spacing w:val="0"/>
                      <w:w w:val="65"/>
                      <w:sz w:val="14"/>
                      <w:szCs w:val="14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3B3B3B"/>
                      <w:spacing w:val="0"/>
                      <w:w w:val="65"/>
                      <w:sz w:val="14"/>
                      <w:szCs w:val="14"/>
                    </w:rPr>
                    <w:t> </w:t>
                  </w:r>
                  <w:r>
                    <w:rPr>
                      <w:rFonts w:cs="Segoe UI" w:hAnsi="Segoe UI" w:eastAsia="Segoe UI" w:ascii="Segoe UI"/>
                      <w:color w:val="3B3B3B"/>
                      <w:spacing w:val="13"/>
                      <w:w w:val="65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B3B3B"/>
                      <w:spacing w:val="0"/>
                      <w:w w:val="104"/>
                      <w:sz w:val="14"/>
                      <w:szCs w:val="14"/>
                    </w:rPr>
                    <w:t>8</w:t>
                  </w:r>
                  <w:r>
                    <w:rPr>
                      <w:rFonts w:cs="Arial" w:hAnsi="Arial" w:eastAsia="Arial" w:ascii="Arial"/>
                      <w:b/>
                      <w:color w:val="272727"/>
                      <w:spacing w:val="0"/>
                      <w:w w:val="38"/>
                      <w:sz w:val="14"/>
                      <w:szCs w:val="14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color w:val="272727"/>
                      <w:spacing w:val="0"/>
                      <w:w w:val="100"/>
                      <w:sz w:val="14"/>
                      <w:szCs w:val="14"/>
                    </w:rPr>
                    <w:t>                          </w:t>
                  </w:r>
                  <w:r>
                    <w:rPr>
                      <w:rFonts w:cs="Arial" w:hAnsi="Arial" w:eastAsia="Arial" w:ascii="Arial"/>
                      <w:b/>
                      <w:color w:val="272727"/>
                      <w:spacing w:val="-8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54"/>
                      <w:position w:val="2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3B3B3B"/>
          <w:spacing w:val="0"/>
          <w:w w:val="100"/>
          <w:sz w:val="9"/>
          <w:szCs w:val="9"/>
        </w:rPr>
        <w:t>ci</w:t>
      </w:r>
      <w:r>
        <w:rPr>
          <w:rFonts w:cs="Arial" w:hAnsi="Arial" w:eastAsia="Arial" w:ascii="Arial"/>
          <w:color w:val="3B3B3B"/>
          <w:spacing w:val="0"/>
          <w:w w:val="100"/>
          <w:sz w:val="9"/>
          <w:szCs w:val="9"/>
        </w:rPr>
        <w:t>             </w:t>
      </w:r>
      <w:r>
        <w:rPr>
          <w:rFonts w:cs="Arial" w:hAnsi="Arial" w:eastAsia="Arial" w:ascii="Arial"/>
          <w:color w:val="3B3B3B"/>
          <w:spacing w:val="13"/>
          <w:w w:val="100"/>
          <w:sz w:val="9"/>
          <w:szCs w:val="9"/>
        </w:rPr>
        <w:t> </w:t>
      </w:r>
      <w:r>
        <w:rPr>
          <w:rFonts w:cs="Arial" w:hAnsi="Arial" w:eastAsia="Arial" w:ascii="Arial"/>
          <w:color w:val="3B3B3B"/>
          <w:spacing w:val="0"/>
          <w:w w:val="80"/>
          <w:position w:val="-7"/>
          <w:sz w:val="19"/>
          <w:szCs w:val="19"/>
        </w:rPr>
        <w:t>§</w:t>
      </w:r>
      <w:r>
        <w:rPr>
          <w:rFonts w:cs="Arial" w:hAnsi="Arial" w:eastAsia="Arial" w:ascii="Arial"/>
          <w:color w:val="3B3B3B"/>
          <w:spacing w:val="0"/>
          <w:w w:val="80"/>
          <w:position w:val="-7"/>
          <w:sz w:val="19"/>
          <w:szCs w:val="19"/>
        </w:rPr>
        <w:t>             </w:t>
      </w:r>
      <w:r>
        <w:rPr>
          <w:rFonts w:cs="Arial" w:hAnsi="Arial" w:eastAsia="Arial" w:ascii="Arial"/>
          <w:color w:val="3B3B3B"/>
          <w:spacing w:val="37"/>
          <w:w w:val="80"/>
          <w:position w:val="-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B3B3B"/>
          <w:spacing w:val="46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3B3B3B"/>
          <w:spacing w:val="0"/>
          <w:w w:val="78"/>
          <w:position w:val="-7"/>
          <w:sz w:val="19"/>
          <w:szCs w:val="19"/>
        </w:rPr>
        <w:t>§</w:t>
      </w:r>
      <w:r>
        <w:rPr>
          <w:rFonts w:cs="Arial" w:hAnsi="Arial" w:eastAsia="Arial" w:ascii="Arial"/>
          <w:color w:val="3B3B3B"/>
          <w:spacing w:val="0"/>
          <w:w w:val="78"/>
          <w:position w:val="-7"/>
          <w:sz w:val="19"/>
          <w:szCs w:val="19"/>
        </w:rPr>
        <w:t>       </w:t>
      </w:r>
      <w:r>
        <w:rPr>
          <w:rFonts w:cs="Arial" w:hAnsi="Arial" w:eastAsia="Arial" w:ascii="Arial"/>
          <w:color w:val="3B3B3B"/>
          <w:spacing w:val="12"/>
          <w:w w:val="78"/>
          <w:position w:val="-7"/>
          <w:sz w:val="19"/>
          <w:szCs w:val="19"/>
        </w:rPr>
        <w:t> </w:t>
      </w:r>
      <w:r>
        <w:rPr>
          <w:rFonts w:cs="Arial" w:hAnsi="Arial" w:eastAsia="Arial" w:ascii="Arial"/>
          <w:color w:val="3B3B3B"/>
          <w:spacing w:val="0"/>
          <w:w w:val="78"/>
          <w:position w:val="-7"/>
          <w:sz w:val="19"/>
          <w:szCs w:val="19"/>
        </w:rPr>
        <w:t>§</w:t>
      </w:r>
      <w:r>
        <w:rPr>
          <w:rFonts w:cs="Arial" w:hAnsi="Arial" w:eastAsia="Arial" w:ascii="Arial"/>
          <w:color w:val="3B3B3B"/>
          <w:spacing w:val="0"/>
          <w:w w:val="78"/>
          <w:position w:val="-7"/>
          <w:sz w:val="19"/>
          <w:szCs w:val="19"/>
        </w:rPr>
        <w:t>              </w:t>
      </w:r>
      <w:r>
        <w:rPr>
          <w:rFonts w:cs="Arial" w:hAnsi="Arial" w:eastAsia="Arial" w:ascii="Arial"/>
          <w:color w:val="3B3B3B"/>
          <w:spacing w:val="13"/>
          <w:w w:val="78"/>
          <w:position w:val="-7"/>
          <w:sz w:val="19"/>
          <w:szCs w:val="19"/>
        </w:rPr>
        <w:t> </w:t>
      </w:r>
      <w:r>
        <w:rPr>
          <w:rFonts w:cs="Segoe UI" w:hAnsi="Segoe UI" w:eastAsia="Segoe UI" w:ascii="Segoe UI"/>
          <w:color w:val="3B3B3B"/>
          <w:spacing w:val="0"/>
          <w:w w:val="53"/>
          <w:position w:val="-10"/>
          <w:sz w:val="19"/>
          <w:szCs w:val="19"/>
        </w:rPr>
        <w:t>�</w:t>
      </w:r>
      <w:r>
        <w:rPr>
          <w:rFonts w:cs="Segoe UI" w:hAnsi="Segoe UI" w:eastAsia="Segoe UI" w:ascii="Segoe UI"/>
          <w:color w:val="3B3B3B"/>
          <w:spacing w:val="0"/>
          <w:w w:val="53"/>
          <w:position w:val="-10"/>
          <w:sz w:val="19"/>
          <w:szCs w:val="19"/>
        </w:rPr>
        <w:t>                </w:t>
      </w:r>
      <w:r>
        <w:rPr>
          <w:rFonts w:cs="Segoe UI" w:hAnsi="Segoe UI" w:eastAsia="Segoe UI" w:ascii="Segoe UI"/>
          <w:color w:val="3B3B3B"/>
          <w:spacing w:val="7"/>
          <w:w w:val="53"/>
          <w:position w:val="-10"/>
          <w:sz w:val="19"/>
          <w:szCs w:val="19"/>
        </w:rPr>
        <w:t> </w:t>
      </w:r>
      <w:r>
        <w:rPr>
          <w:rFonts w:cs="Segoe UI" w:hAnsi="Segoe UI" w:eastAsia="Segoe UI" w:ascii="Segoe UI"/>
          <w:color w:val="272727"/>
          <w:spacing w:val="0"/>
          <w:w w:val="53"/>
          <w:position w:val="-11"/>
          <w:sz w:val="19"/>
          <w:szCs w:val="19"/>
        </w:rPr>
        <w:t>�</w:t>
      </w:r>
      <w:r>
        <w:rPr>
          <w:rFonts w:cs="Segoe UI" w:hAnsi="Segoe UI" w:eastAsia="Segoe UI" w:ascii="Segoe UI"/>
          <w:color w:val="272727"/>
          <w:spacing w:val="0"/>
          <w:w w:val="53"/>
          <w:position w:val="-11"/>
          <w:sz w:val="19"/>
          <w:szCs w:val="19"/>
        </w:rPr>
        <w:t>      </w:t>
      </w:r>
      <w:r>
        <w:rPr>
          <w:rFonts w:cs="Segoe UI" w:hAnsi="Segoe UI" w:eastAsia="Segoe UI" w:ascii="Segoe UI"/>
          <w:color w:val="272727"/>
          <w:spacing w:val="2"/>
          <w:w w:val="53"/>
          <w:position w:val="-11"/>
          <w:sz w:val="19"/>
          <w:szCs w:val="19"/>
        </w:rPr>
        <w:t> </w:t>
      </w:r>
      <w:r>
        <w:rPr>
          <w:rFonts w:cs="Arial" w:hAnsi="Arial" w:eastAsia="Arial" w:ascii="Arial"/>
          <w:color w:val="3B3B3B"/>
          <w:spacing w:val="0"/>
          <w:w w:val="53"/>
          <w:position w:val="-6"/>
          <w:sz w:val="22"/>
          <w:szCs w:val="22"/>
        </w:rPr>
        <w:t>g</w:t>
      </w:r>
      <w:r>
        <w:rPr>
          <w:rFonts w:cs="Arial" w:hAnsi="Arial" w:eastAsia="Arial" w:ascii="Arial"/>
          <w:color w:val="3B3B3B"/>
          <w:spacing w:val="0"/>
          <w:w w:val="53"/>
          <w:position w:val="-6"/>
          <w:sz w:val="22"/>
          <w:szCs w:val="22"/>
        </w:rPr>
        <w:t>     </w:t>
      </w:r>
      <w:r>
        <w:rPr>
          <w:rFonts w:cs="Arial" w:hAnsi="Arial" w:eastAsia="Arial" w:ascii="Arial"/>
          <w:color w:val="3B3B3B"/>
          <w:spacing w:val="21"/>
          <w:w w:val="53"/>
          <w:position w:val="-6"/>
          <w:sz w:val="22"/>
          <w:szCs w:val="22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position w:val="-6"/>
          <w:sz w:val="26"/>
          <w:szCs w:val="26"/>
        </w:rPr>
        <w:t>¡</w:t>
      </w:r>
      <w:r>
        <w:rPr>
          <w:rFonts w:cs="Arial" w:hAnsi="Arial" w:eastAsia="Arial" w:ascii="Arial"/>
          <w:color w:val="3B3B3B"/>
          <w:spacing w:val="0"/>
          <w:w w:val="100"/>
          <w:position w:val="-6"/>
          <w:sz w:val="26"/>
          <w:szCs w:val="26"/>
        </w:rPr>
        <w:t>     </w:t>
      </w:r>
      <w:r>
        <w:rPr>
          <w:rFonts w:cs="Arial" w:hAnsi="Arial" w:eastAsia="Arial" w:ascii="Arial"/>
          <w:color w:val="3B3B3B"/>
          <w:spacing w:val="48"/>
          <w:w w:val="100"/>
          <w:position w:val="-6"/>
          <w:sz w:val="26"/>
          <w:szCs w:val="26"/>
        </w:rPr>
        <w:t> </w:t>
      </w:r>
      <w:r>
        <w:rPr>
          <w:rFonts w:cs="Arial" w:hAnsi="Arial" w:eastAsia="Arial" w:ascii="Arial"/>
          <w:color w:val="272727"/>
          <w:spacing w:val="-54"/>
          <w:w w:val="119"/>
          <w:position w:val="1"/>
          <w:sz w:val="9"/>
          <w:szCs w:val="9"/>
        </w:rPr>
        <w:t>c</w:t>
      </w:r>
      <w:r>
        <w:rPr>
          <w:rFonts w:cs="Times New Roman" w:hAnsi="Times New Roman" w:eastAsia="Times New Roman" w:ascii="Times New Roman"/>
          <w:color w:val="3B3B3B"/>
          <w:spacing w:val="-24"/>
          <w:w w:val="99"/>
          <w:position w:val="-11"/>
          <w:sz w:val="21"/>
          <w:szCs w:val="21"/>
        </w:rPr>
        <w:t>s</w:t>
      </w:r>
      <w:r>
        <w:rPr>
          <w:rFonts w:cs="Arial" w:hAnsi="Arial" w:eastAsia="Arial" w:ascii="Arial"/>
          <w:color w:val="272727"/>
          <w:spacing w:val="0"/>
          <w:w w:val="119"/>
          <w:position w:val="1"/>
          <w:sz w:val="9"/>
          <w:szCs w:val="9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1"/>
        <w:ind w:left="558"/>
      </w:pPr>
      <w:r>
        <w:rPr>
          <w:rFonts w:cs="Arial" w:hAnsi="Arial" w:eastAsia="Arial" w:ascii="Arial"/>
          <w:color w:val="4C4C4C"/>
          <w:w w:val="49"/>
          <w:sz w:val="14"/>
          <w:szCs w:val="14"/>
        </w:rPr>
        <w:t>:;¡¡</w:t>
      </w:r>
      <w:r>
        <w:rPr>
          <w:rFonts w:cs="Arial" w:hAnsi="Arial" w:eastAsia="Arial" w:ascii="Arial"/>
          <w:color w:val="3B3B3B"/>
          <w:w w:val="92"/>
          <w:sz w:val="14"/>
          <w:szCs w:val="14"/>
        </w:rPr>
        <w:t>...,</w:t>
      </w:r>
      <w:r>
        <w:rPr>
          <w:rFonts w:cs="Arial" w:hAnsi="Arial" w:eastAsia="Arial" w:ascii="Arial"/>
          <w:color w:val="3B3B3B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B3B3B"/>
          <w:spacing w:val="-19"/>
          <w:w w:val="100"/>
          <w:sz w:val="14"/>
          <w:szCs w:val="14"/>
        </w:rPr>
        <w:t> </w:t>
      </w:r>
      <w:r>
        <w:rPr>
          <w:rFonts w:cs="Segoe UI" w:hAnsi="Segoe UI" w:eastAsia="Segoe UI" w:ascii="Segoe UI"/>
          <w:color w:val="4C4C4C"/>
          <w:spacing w:val="0"/>
          <w:w w:val="62"/>
          <w:sz w:val="14"/>
          <w:szCs w:val="14"/>
        </w:rPr>
        <w:t>�</w:t>
      </w:r>
      <w:r>
        <w:rPr>
          <w:rFonts w:cs="Segoe UI" w:hAnsi="Segoe UI" w:eastAsia="Segoe UI" w:ascii="Segoe UI"/>
          <w:color w:val="4C4C4C"/>
          <w:spacing w:val="0"/>
          <w:w w:val="62"/>
          <w:sz w:val="14"/>
          <w:szCs w:val="14"/>
        </w:rPr>
        <w:t>             </w:t>
      </w:r>
      <w:r>
        <w:rPr>
          <w:rFonts w:cs="Segoe UI" w:hAnsi="Segoe UI" w:eastAsia="Segoe UI" w:ascii="Segoe UI"/>
          <w:color w:val="4C4C4C"/>
          <w:spacing w:val="11"/>
          <w:w w:val="6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1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1"/>
          <w:sz w:val="18"/>
          <w:szCs w:val="18"/>
        </w:rPr>
        <w:t>            </w:t>
      </w:r>
      <w:r>
        <w:rPr>
          <w:rFonts w:cs="Times New Roman" w:hAnsi="Times New Roman" w:eastAsia="Times New Roman" w:ascii="Times New Roman"/>
          <w:color w:val="3B3B3B"/>
          <w:spacing w:val="35"/>
          <w:w w:val="100"/>
          <w:position w:val="1"/>
          <w:sz w:val="18"/>
          <w:szCs w:val="18"/>
        </w:rPr>
        <w:t> </w:t>
      </w:r>
      <w:r>
        <w:rPr>
          <w:rFonts w:cs="Segoe UI" w:hAnsi="Segoe UI" w:eastAsia="Segoe UI" w:ascii="Segoe UI"/>
          <w:color w:val="3B3B3B"/>
          <w:spacing w:val="0"/>
          <w:w w:val="62"/>
          <w:position w:val="2"/>
          <w:sz w:val="14"/>
          <w:szCs w:val="14"/>
        </w:rPr>
        <w:t>�</w:t>
      </w:r>
      <w:r>
        <w:rPr>
          <w:rFonts w:cs="Times New Roman" w:hAnsi="Times New Roman" w:eastAsia="Times New Roman" w:ascii="Times New Roman"/>
          <w:color w:val="3B3B3B"/>
          <w:spacing w:val="0"/>
          <w:w w:val="39"/>
          <w:position w:val="2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2"/>
          <w:sz w:val="14"/>
          <w:szCs w:val="14"/>
        </w:rPr>
        <w:t>    </w:t>
      </w:r>
      <w:r>
        <w:rPr>
          <w:rFonts w:cs="Times New Roman" w:hAnsi="Times New Roman" w:eastAsia="Times New Roman" w:ascii="Times New Roman"/>
          <w:color w:val="3B3B3B"/>
          <w:spacing w:val="9"/>
          <w:w w:val="100"/>
          <w:position w:val="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1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1"/>
          <w:sz w:val="18"/>
          <w:szCs w:val="18"/>
        </w:rPr>
        <w:t>      </w:t>
      </w:r>
      <w:r>
        <w:rPr>
          <w:rFonts w:cs="Times New Roman" w:hAnsi="Times New Roman" w:eastAsia="Times New Roman" w:ascii="Times New Roman"/>
          <w:color w:val="3B3B3B"/>
          <w:spacing w:val="22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3B3B3B"/>
          <w:spacing w:val="0"/>
          <w:w w:val="58"/>
          <w:position w:val="-3"/>
          <w:sz w:val="18"/>
          <w:szCs w:val="18"/>
        </w:rPr>
        <w:t>'!J</w:t>
      </w:r>
      <w:r>
        <w:rPr>
          <w:rFonts w:cs="Times New Roman" w:hAnsi="Times New Roman" w:eastAsia="Times New Roman" w:ascii="Times New Roman"/>
          <w:i/>
          <w:color w:val="3B3B3B"/>
          <w:spacing w:val="0"/>
          <w:w w:val="58"/>
          <w:position w:val="-3"/>
          <w:sz w:val="18"/>
          <w:szCs w:val="18"/>
        </w:rPr>
        <w:t>                      </w:t>
      </w:r>
      <w:r>
        <w:rPr>
          <w:rFonts w:cs="Times New Roman" w:hAnsi="Times New Roman" w:eastAsia="Times New Roman" w:ascii="Times New Roman"/>
          <w:i/>
          <w:color w:val="3B3B3B"/>
          <w:spacing w:val="6"/>
          <w:w w:val="58"/>
          <w:position w:val="-3"/>
          <w:sz w:val="18"/>
          <w:szCs w:val="18"/>
        </w:rPr>
        <w:t> </w:t>
      </w:r>
      <w:r>
        <w:rPr>
          <w:rFonts w:cs="Arial" w:hAnsi="Arial" w:eastAsia="Arial" w:ascii="Arial"/>
          <w:b/>
          <w:i/>
          <w:color w:val="3B3B3B"/>
          <w:spacing w:val="0"/>
          <w:w w:val="58"/>
          <w:position w:val="-3"/>
          <w:sz w:val="18"/>
          <w:szCs w:val="18"/>
        </w:rPr>
        <w:t>'!i</w:t>
      </w:r>
      <w:r>
        <w:rPr>
          <w:rFonts w:cs="Arial" w:hAnsi="Arial" w:eastAsia="Arial" w:ascii="Arial"/>
          <w:b/>
          <w:i/>
          <w:color w:val="3B3B3B"/>
          <w:spacing w:val="0"/>
          <w:w w:val="58"/>
          <w:position w:val="-3"/>
          <w:sz w:val="18"/>
          <w:szCs w:val="18"/>
        </w:rPr>
        <w:t>               </w:t>
      </w:r>
      <w:r>
        <w:rPr>
          <w:rFonts w:cs="Arial" w:hAnsi="Arial" w:eastAsia="Arial" w:ascii="Arial"/>
          <w:b/>
          <w:i/>
          <w:color w:val="3B3B3B"/>
          <w:spacing w:val="15"/>
          <w:w w:val="58"/>
          <w:position w:val="-3"/>
          <w:sz w:val="18"/>
          <w:szCs w:val="18"/>
        </w:rPr>
        <w:t> </w:t>
      </w:r>
      <w:r>
        <w:rPr>
          <w:rFonts w:cs="Segoe UI" w:hAnsi="Segoe UI" w:eastAsia="Segoe UI" w:ascii="Segoe UI"/>
          <w:color w:val="3B3B3B"/>
          <w:spacing w:val="0"/>
          <w:w w:val="58"/>
          <w:position w:val="-2"/>
          <w:sz w:val="20"/>
          <w:szCs w:val="20"/>
        </w:rPr>
        <w:t>�</w:t>
      </w:r>
      <w:r>
        <w:rPr>
          <w:rFonts w:cs="Segoe UI" w:hAnsi="Segoe UI" w:eastAsia="Segoe UI" w:ascii="Segoe UI"/>
          <w:color w:val="3B3B3B"/>
          <w:spacing w:val="0"/>
          <w:w w:val="58"/>
          <w:position w:val="-2"/>
          <w:sz w:val="20"/>
          <w:szCs w:val="20"/>
        </w:rPr>
        <w:t>    </w:t>
      </w:r>
      <w:r>
        <w:rPr>
          <w:rFonts w:cs="Segoe UI" w:hAnsi="Segoe UI" w:eastAsia="Segoe UI" w:ascii="Segoe UI"/>
          <w:color w:val="3B3B3B"/>
          <w:spacing w:val="16"/>
          <w:w w:val="58"/>
          <w:position w:val="-2"/>
          <w:sz w:val="20"/>
          <w:szCs w:val="20"/>
        </w:rPr>
        <w:t> </w:t>
      </w:r>
      <w:r>
        <w:rPr>
          <w:rFonts w:cs="Arial" w:hAnsi="Arial" w:eastAsia="Arial" w:ascii="Arial"/>
          <w:i/>
          <w:color w:val="3B3B3B"/>
          <w:spacing w:val="0"/>
          <w:w w:val="58"/>
          <w:position w:val="0"/>
          <w:sz w:val="13"/>
          <w:szCs w:val="13"/>
        </w:rPr>
        <w:t>';;{</w:t>
      </w:r>
      <w:r>
        <w:rPr>
          <w:rFonts w:cs="Arial" w:hAnsi="Arial" w:eastAsia="Arial" w:ascii="Arial"/>
          <w:i/>
          <w:color w:val="3B3B3B"/>
          <w:spacing w:val="0"/>
          <w:w w:val="58"/>
          <w:position w:val="0"/>
          <w:sz w:val="13"/>
          <w:szCs w:val="13"/>
        </w:rPr>
        <w:t>        </w:t>
      </w:r>
      <w:r>
        <w:rPr>
          <w:rFonts w:cs="Arial" w:hAnsi="Arial" w:eastAsia="Arial" w:ascii="Arial"/>
          <w:i/>
          <w:color w:val="3B3B3B"/>
          <w:spacing w:val="14"/>
          <w:w w:val="58"/>
          <w:position w:val="0"/>
          <w:sz w:val="13"/>
          <w:szCs w:val="13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position w:val="1"/>
          <w:sz w:val="17"/>
          <w:szCs w:val="17"/>
        </w:rPr>
        <w:t>g</w:t>
      </w:r>
      <w:r>
        <w:rPr>
          <w:rFonts w:cs="Arial" w:hAnsi="Arial" w:eastAsia="Arial" w:ascii="Arial"/>
          <w:color w:val="3B3B3B"/>
          <w:spacing w:val="0"/>
          <w:w w:val="100"/>
          <w:position w:val="1"/>
          <w:sz w:val="17"/>
          <w:szCs w:val="17"/>
        </w:rPr>
        <w:t>        </w:t>
      </w:r>
      <w:r>
        <w:rPr>
          <w:rFonts w:cs="Arial" w:hAnsi="Arial" w:eastAsia="Arial" w:ascii="Arial"/>
          <w:color w:val="3B3B3B"/>
          <w:spacing w:val="45"/>
          <w:w w:val="100"/>
          <w:position w:val="1"/>
          <w:sz w:val="17"/>
          <w:szCs w:val="17"/>
        </w:rPr>
        <w:t> </w:t>
      </w:r>
      <w:r>
        <w:rPr>
          <w:rFonts w:cs="Segoe UI" w:hAnsi="Segoe UI" w:eastAsia="Segoe UI" w:ascii="Segoe UI"/>
          <w:color w:val="3B3B3B"/>
          <w:spacing w:val="0"/>
          <w:w w:val="70"/>
          <w:position w:val="1"/>
          <w:sz w:val="14"/>
          <w:szCs w:val="14"/>
        </w:rPr>
        <w:t>�</w:t>
      </w:r>
      <w:r>
        <w:rPr>
          <w:rFonts w:cs="Arial" w:hAnsi="Arial" w:eastAsia="Arial" w:ascii="Arial"/>
          <w:color w:val="BABABA"/>
          <w:spacing w:val="0"/>
          <w:w w:val="23"/>
          <w:position w:val="1"/>
          <w:sz w:val="14"/>
          <w:szCs w:val="14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6"/>
          <w:szCs w:val="6"/>
        </w:rPr>
        <w:jc w:val="left"/>
        <w:spacing w:before="43" w:lineRule="exact" w:line="60"/>
        <w:ind w:left="558"/>
      </w:pPr>
      <w:r>
        <w:pict>
          <v:shape type="#_x0000_t202" style="position:absolute;margin-left:75.9052pt;margin-top:3.05752pt;width:1.51237pt;height:8.3pt;mso-position-horizontal-relative:page;mso-position-vertical-relative:paragraph;z-index:-111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6"/>
                      <w:szCs w:val="16"/>
                    </w:rPr>
                    <w:jc w:val="left"/>
                    <w:spacing w:lineRule="exact" w:line="160"/>
                    <w:ind w:right="-45"/>
                  </w:pPr>
                  <w:r>
                    <w:rPr>
                      <w:rFonts w:cs="Times New Roman" w:hAnsi="Times New Roman" w:eastAsia="Times New Roman" w:ascii="Times New Roman"/>
                      <w:color w:val="4C4C4C"/>
                      <w:spacing w:val="-64"/>
                      <w:w w:val="116"/>
                      <w:sz w:val="16"/>
                      <w:szCs w:val="16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3B3B3B"/>
          <w:spacing w:val="0"/>
          <w:w w:val="115"/>
          <w:position w:val="-1"/>
          <w:sz w:val="6"/>
          <w:szCs w:val="6"/>
        </w:rPr>
        <w:t>(1)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6"/>
          <w:szCs w:val="6"/>
        </w:rPr>
      </w:r>
    </w:p>
    <w:p>
      <w:pPr>
        <w:rPr>
          <w:rFonts w:cs="Times New Roman" w:hAnsi="Times New Roman" w:eastAsia="Times New Roman" w:ascii="Times New Roman"/>
          <w:sz w:val="9"/>
          <w:szCs w:val="9"/>
        </w:rPr>
        <w:jc w:val="left"/>
        <w:spacing w:lineRule="exact" w:line="100"/>
        <w:ind w:left="109"/>
        <w:sectPr>
          <w:type w:val="continuous"/>
          <w:pgSz w:w="11500" w:h="15980"/>
          <w:pgMar w:top="1480" w:bottom="280" w:left="960" w:right="920"/>
        </w:sectPr>
      </w:pPr>
      <w:r>
        <w:rPr>
          <w:rFonts w:cs="Arial" w:hAnsi="Arial" w:eastAsia="Arial" w:ascii="Arial"/>
          <w:color w:val="4C4C4C"/>
          <w:spacing w:val="0"/>
          <w:w w:val="136"/>
          <w:position w:val="-3"/>
          <w:sz w:val="14"/>
          <w:szCs w:val="14"/>
        </w:rPr>
        <w:t>_</w:t>
      </w:r>
      <w:r>
        <w:rPr>
          <w:rFonts w:cs="Arial" w:hAnsi="Arial" w:eastAsia="Arial" w:ascii="Arial"/>
          <w:color w:val="3B3B3B"/>
          <w:spacing w:val="0"/>
          <w:w w:val="136"/>
          <w:position w:val="-3"/>
          <w:sz w:val="14"/>
          <w:szCs w:val="14"/>
        </w:rPr>
        <w:t>,_</w:t>
      </w:r>
      <w:r>
        <w:rPr>
          <w:rFonts w:cs="Arial" w:hAnsi="Arial" w:eastAsia="Arial" w:ascii="Arial"/>
          <w:color w:val="3B3B3B"/>
          <w:spacing w:val="-23"/>
          <w:w w:val="136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C4C4C"/>
          <w:spacing w:val="0"/>
          <w:w w:val="344"/>
          <w:position w:val="-7"/>
          <w:sz w:val="9"/>
          <w:szCs w:val="9"/>
        </w:rPr>
        <w:t>-</w:t>
      </w:r>
      <w:r>
        <w:rPr>
          <w:rFonts w:cs="Times New Roman" w:hAnsi="Times New Roman" w:eastAsia="Times New Roman" w:ascii="Times New Roman"/>
          <w:color w:val="3B3B3B"/>
          <w:spacing w:val="0"/>
          <w:w w:val="181"/>
          <w:position w:val="-7"/>
          <w:sz w:val="9"/>
          <w:szCs w:val="9"/>
        </w:rPr>
        <w:t>1-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before="5" w:lineRule="exact" w:line="80"/>
        <w:ind w:left="558" w:right="-51"/>
      </w:pPr>
      <w:r>
        <w:rPr>
          <w:rFonts w:cs="Times New Roman" w:hAnsi="Times New Roman" w:eastAsia="Times New Roman" w:ascii="Times New Roman"/>
          <w:color w:val="3B3B3B"/>
          <w:spacing w:val="-81"/>
          <w:w w:val="130"/>
          <w:position w:val="-5"/>
          <w:sz w:val="13"/>
          <w:szCs w:val="13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83"/>
          <w:position w:val="-12"/>
          <w:sz w:val="14"/>
          <w:szCs w:val="14"/>
        </w:rPr>
        <w:t>w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2"/>
          <w:sz w:val="14"/>
          <w:szCs w:val="14"/>
        </w:rPr>
        <w:t>     </w:t>
      </w:r>
      <w:r>
        <w:rPr>
          <w:rFonts w:cs="Times New Roman" w:hAnsi="Times New Roman" w:eastAsia="Times New Roman" w:ascii="Times New Roman"/>
          <w:color w:val="3B3B3B"/>
          <w:spacing w:val="-7"/>
          <w:w w:val="100"/>
          <w:position w:val="-1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72727"/>
          <w:spacing w:val="-7"/>
          <w:w w:val="140"/>
          <w:position w:val="-11"/>
          <w:sz w:val="11"/>
          <w:szCs w:val="11"/>
        </w:rPr>
      </w:r>
      <w:r>
        <w:rPr>
          <w:rFonts w:cs="Times New Roman" w:hAnsi="Times New Roman" w:eastAsia="Times New Roman" w:ascii="Times New Roman"/>
          <w:color w:val="272727"/>
          <w:spacing w:val="0"/>
          <w:w w:val="140"/>
          <w:position w:val="-11"/>
          <w:sz w:val="11"/>
          <w:szCs w:val="11"/>
          <w:shadow/>
        </w:rPr>
        <w:t>o</w:t>
      </w:r>
      <w:r>
        <w:rPr>
          <w:rFonts w:cs="Times New Roman" w:hAnsi="Times New Roman" w:eastAsia="Times New Roman" w:ascii="Times New Roman"/>
          <w:color w:val="272727"/>
          <w:spacing w:val="0"/>
          <w:w w:val="140"/>
          <w:position w:val="-11"/>
          <w:sz w:val="11"/>
          <w:szCs w:val="11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27" w:lineRule="exact" w:line="60"/>
        <w:ind w:right="-47"/>
      </w:pPr>
      <w:r>
        <w:br w:type="column"/>
      </w:r>
      <w:r>
        <w:rPr>
          <w:rFonts w:cs="Times New Roman" w:hAnsi="Times New Roman" w:eastAsia="Times New Roman" w:ascii="Times New Roman"/>
          <w:color w:val="3B3B3B"/>
          <w:spacing w:val="0"/>
          <w:w w:val="121"/>
          <w:position w:val="-5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21"/>
          <w:position w:val="-5"/>
          <w:sz w:val="11"/>
          <w:szCs w:val="11"/>
        </w:rPr>
        <w:t>                  </w:t>
      </w:r>
      <w:r>
        <w:rPr>
          <w:rFonts w:cs="Times New Roman" w:hAnsi="Times New Roman" w:eastAsia="Times New Roman" w:ascii="Times New Roman"/>
          <w:color w:val="3B3B3B"/>
          <w:spacing w:val="12"/>
          <w:w w:val="121"/>
          <w:position w:val="-5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121"/>
          <w:position w:val="-4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272727"/>
          <w:spacing w:val="0"/>
          <w:w w:val="121"/>
          <w:position w:val="-4"/>
          <w:sz w:val="11"/>
          <w:szCs w:val="11"/>
        </w:rPr>
        <w:t>     </w:t>
      </w:r>
      <w:r>
        <w:rPr>
          <w:rFonts w:cs="Times New Roman" w:hAnsi="Times New Roman" w:eastAsia="Times New Roman" w:ascii="Times New Roman"/>
          <w:color w:val="272727"/>
          <w:spacing w:val="13"/>
          <w:w w:val="121"/>
          <w:position w:val="-4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121"/>
          <w:position w:val="-4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272727"/>
          <w:spacing w:val="0"/>
          <w:w w:val="121"/>
          <w:position w:val="-4"/>
          <w:sz w:val="11"/>
          <w:szCs w:val="11"/>
        </w:rPr>
        <w:t>         </w:t>
      </w:r>
      <w:r>
        <w:rPr>
          <w:rFonts w:cs="Times New Roman" w:hAnsi="Times New Roman" w:eastAsia="Times New Roman" w:ascii="Times New Roman"/>
          <w:color w:val="272727"/>
          <w:spacing w:val="28"/>
          <w:w w:val="121"/>
          <w:position w:val="-4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21"/>
          <w:position w:val="-4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21"/>
          <w:position w:val="-4"/>
          <w:sz w:val="11"/>
          <w:szCs w:val="11"/>
        </w:rPr>
        <w:t>                  </w:t>
      </w:r>
      <w:r>
        <w:rPr>
          <w:rFonts w:cs="Times New Roman" w:hAnsi="Times New Roman" w:eastAsia="Times New Roman" w:ascii="Times New Roman"/>
          <w:color w:val="3B3B3B"/>
          <w:spacing w:val="13"/>
          <w:w w:val="121"/>
          <w:position w:val="-4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21"/>
          <w:position w:val="-10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80"/>
        <w:sectPr>
          <w:type w:val="continuous"/>
          <w:pgSz w:w="11500" w:h="15980"/>
          <w:pgMar w:top="1480" w:bottom="280" w:left="960" w:right="920"/>
          <w:cols w:num="3" w:equalWidth="off">
            <w:col w:w="927" w:space="346"/>
            <w:col w:w="2211" w:space="486"/>
            <w:col w:w="5650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3B3B3B"/>
          <w:spacing w:val="0"/>
          <w:w w:val="137"/>
          <w:position w:val="-5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37"/>
          <w:position w:val="-5"/>
          <w:sz w:val="11"/>
          <w:szCs w:val="11"/>
        </w:rPr>
        <w:t>    </w:t>
      </w:r>
      <w:r>
        <w:rPr>
          <w:rFonts w:cs="Times New Roman" w:hAnsi="Times New Roman" w:eastAsia="Times New Roman" w:ascii="Times New Roman"/>
          <w:color w:val="3B3B3B"/>
          <w:spacing w:val="23"/>
          <w:w w:val="137"/>
          <w:position w:val="-5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37"/>
          <w:position w:val="-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37"/>
          <w:position w:val="-5"/>
          <w:sz w:val="12"/>
          <w:szCs w:val="12"/>
        </w:rPr>
        <w:t>   </w:t>
      </w:r>
      <w:r>
        <w:rPr>
          <w:rFonts w:cs="Times New Roman" w:hAnsi="Times New Roman" w:eastAsia="Times New Roman" w:ascii="Times New Roman"/>
          <w:color w:val="3B3B3B"/>
          <w:spacing w:val="36"/>
          <w:w w:val="137"/>
          <w:position w:val="-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1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color w:val="3B3B3B"/>
          <w:spacing w:val="34"/>
          <w:w w:val="100"/>
          <w:position w:val="-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center"/>
        <w:spacing w:lineRule="exact" w:line="100"/>
        <w:ind w:left="1244" w:right="5256"/>
      </w:pPr>
      <w:r>
        <w:rPr>
          <w:rFonts w:cs="Times New Roman" w:hAnsi="Times New Roman" w:eastAsia="Times New Roman" w:ascii="Times New Roman"/>
          <w:color w:val="3B3B3B"/>
          <w:spacing w:val="0"/>
          <w:w w:val="140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0"/>
          <w:sz w:val="11"/>
          <w:szCs w:val="11"/>
        </w:rPr>
        <w:t>               </w:t>
      </w:r>
      <w:r>
        <w:rPr>
          <w:rFonts w:cs="Times New Roman" w:hAnsi="Times New Roman" w:eastAsia="Times New Roman" w:ascii="Times New Roman"/>
          <w:color w:val="3B3B3B"/>
          <w:spacing w:val="17"/>
          <w:w w:val="14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0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0"/>
          <w:sz w:val="11"/>
          <w:szCs w:val="11"/>
        </w:rPr>
        <w:t>    </w:t>
      </w:r>
      <w:r>
        <w:rPr>
          <w:rFonts w:cs="Times New Roman" w:hAnsi="Times New Roman" w:eastAsia="Times New Roman" w:ascii="Times New Roman"/>
          <w:color w:val="3B3B3B"/>
          <w:spacing w:val="14"/>
          <w:w w:val="14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0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0"/>
          <w:sz w:val="11"/>
          <w:szCs w:val="11"/>
        </w:rPr>
        <w:t>        </w:t>
      </w:r>
      <w:r>
        <w:rPr>
          <w:rFonts w:cs="Times New Roman" w:hAnsi="Times New Roman" w:eastAsia="Times New Roman" w:ascii="Times New Roman"/>
          <w:color w:val="3B3B3B"/>
          <w:spacing w:val="0"/>
          <w:w w:val="14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0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0"/>
          <w:sz w:val="11"/>
          <w:szCs w:val="11"/>
        </w:rPr>
        <w:t>                              </w:t>
      </w:r>
      <w:r>
        <w:rPr>
          <w:rFonts w:cs="Times New Roman" w:hAnsi="Times New Roman" w:eastAsia="Times New Roman" w:ascii="Times New Roman"/>
          <w:color w:val="3B3B3B"/>
          <w:spacing w:val="8"/>
          <w:w w:val="14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0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0"/>
          <w:sz w:val="11"/>
          <w:szCs w:val="11"/>
        </w:rPr>
        <w:t>    </w:t>
      </w:r>
      <w:r>
        <w:rPr>
          <w:rFonts w:cs="Times New Roman" w:hAnsi="Times New Roman" w:eastAsia="Times New Roman" w:ascii="Times New Roman"/>
          <w:color w:val="3B3B3B"/>
          <w:spacing w:val="18"/>
          <w:w w:val="14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140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center"/>
        <w:spacing w:lineRule="exact" w:line="80"/>
        <w:ind w:left="520" w:right="4400"/>
        <w:sectPr>
          <w:type w:val="continuous"/>
          <w:pgSz w:w="11500" w:h="15980"/>
          <w:pgMar w:top="1480" w:bottom="280" w:left="960" w:right="920"/>
        </w:sectPr>
      </w:pPr>
      <w:r>
        <w:pict>
          <v:shape type="#_x0000_t202" style="position:absolute;margin-left:75.9052pt;margin-top:-3.11661pt;width:231.4pt;height:13.9058pt;mso-position-horizontal-relative:page;mso-position-vertical-relative:paragraph;z-index:-110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260"/>
                    <w:ind w:right="-62"/>
                  </w:pP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100"/>
                      <w:position w:val="9"/>
                      <w:sz w:val="13"/>
                      <w:szCs w:val="13"/>
                    </w:rPr>
                    <w:t>&gt;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100"/>
                      <w:position w:val="9"/>
                      <w:sz w:val="13"/>
                      <w:szCs w:val="13"/>
                    </w:rPr>
                    <w:t>    </w:t>
                  </w:r>
                  <w:r>
                    <w:rPr>
                      <w:rFonts w:cs="Arial" w:hAnsi="Arial" w:eastAsia="Arial" w:ascii="Arial"/>
                      <w:color w:val="3B3B3B"/>
                      <w:spacing w:val="34"/>
                      <w:w w:val="100"/>
                      <w:position w:val="9"/>
                      <w:sz w:val="13"/>
                      <w:szCs w:val="13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72727"/>
                      <w:spacing w:val="0"/>
                      <w:w w:val="100"/>
                      <w:position w:val="9"/>
                      <w:sz w:val="9"/>
                      <w:szCs w:val="9"/>
                    </w:rPr>
                    <w:t>ci</w:t>
                  </w:r>
                  <w:r>
                    <w:rPr>
                      <w:rFonts w:cs="Arial" w:hAnsi="Arial" w:eastAsia="Arial" w:ascii="Arial"/>
                      <w:color w:val="272727"/>
                      <w:spacing w:val="0"/>
                      <w:w w:val="100"/>
                      <w:position w:val="9"/>
                      <w:sz w:val="9"/>
                      <w:szCs w:val="9"/>
                    </w:rPr>
                    <w:t>             </w:t>
                  </w:r>
                  <w:r>
                    <w:rPr>
                      <w:rFonts w:cs="Arial" w:hAnsi="Arial" w:eastAsia="Arial" w:ascii="Arial"/>
                      <w:color w:val="272727"/>
                      <w:spacing w:val="10"/>
                      <w:w w:val="100"/>
                      <w:position w:val="9"/>
                      <w:sz w:val="9"/>
                      <w:szCs w:val="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100"/>
                      <w:position w:val="10"/>
                      <w:sz w:val="9"/>
                      <w:szCs w:val="9"/>
                    </w:rPr>
                    <w:t>ci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100"/>
                      <w:position w:val="10"/>
                      <w:sz w:val="9"/>
                      <w:szCs w:val="9"/>
                    </w:rPr>
                    <w:t>                        </w:t>
                  </w:r>
                  <w:r>
                    <w:rPr>
                      <w:rFonts w:cs="Arial" w:hAnsi="Arial" w:eastAsia="Arial" w:ascii="Arial"/>
                      <w:color w:val="3B3B3B"/>
                      <w:spacing w:val="19"/>
                      <w:w w:val="100"/>
                      <w:position w:val="10"/>
                      <w:sz w:val="9"/>
                      <w:szCs w:val="9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69"/>
                      <w:position w:val="10"/>
                      <w:sz w:val="10"/>
                      <w:szCs w:val="10"/>
                    </w:rPr>
                    <w:t>ó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69"/>
                      <w:position w:val="10"/>
                      <w:sz w:val="10"/>
                      <w:szCs w:val="10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34"/>
                      <w:w w:val="169"/>
                      <w:position w:val="10"/>
                      <w:sz w:val="10"/>
                      <w:szCs w:val="1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position w:val="10"/>
                      <w:sz w:val="10"/>
                      <w:szCs w:val="10"/>
                    </w:rPr>
                    <w:t>ci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position w:val="10"/>
                      <w:sz w:val="10"/>
                      <w:szCs w:val="10"/>
                    </w:rPr>
                    <w:t>          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2"/>
                      <w:w w:val="100"/>
                      <w:position w:val="1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76"/>
                      <w:position w:val="2"/>
                      <w:sz w:val="19"/>
                      <w:szCs w:val="19"/>
                    </w:rPr>
                    <w:t>§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76"/>
                      <w:position w:val="2"/>
                      <w:sz w:val="19"/>
                      <w:szCs w:val="19"/>
                    </w:rPr>
                    <w:t>              </w:t>
                  </w:r>
                  <w:r>
                    <w:rPr>
                      <w:rFonts w:cs="Arial" w:hAnsi="Arial" w:eastAsia="Arial" w:ascii="Arial"/>
                      <w:color w:val="3B3B3B"/>
                      <w:spacing w:val="31"/>
                      <w:w w:val="76"/>
                      <w:position w:val="2"/>
                      <w:sz w:val="19"/>
                      <w:szCs w:val="1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76"/>
                      <w:position w:val="2"/>
                      <w:sz w:val="19"/>
                      <w:szCs w:val="19"/>
                    </w:rPr>
                    <w:t>§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76"/>
                      <w:position w:val="2"/>
                      <w:sz w:val="19"/>
                      <w:szCs w:val="19"/>
                    </w:rPr>
                    <w:t>           </w:t>
                  </w:r>
                  <w:r>
                    <w:rPr>
                      <w:rFonts w:cs="Arial" w:hAnsi="Arial" w:eastAsia="Arial" w:ascii="Arial"/>
                      <w:color w:val="3B3B3B"/>
                      <w:spacing w:val="7"/>
                      <w:w w:val="76"/>
                      <w:position w:val="2"/>
                      <w:sz w:val="19"/>
                      <w:szCs w:val="19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62"/>
                      <w:position w:val="10"/>
                      <w:sz w:val="10"/>
                      <w:szCs w:val="10"/>
                    </w:rPr>
                    <w:t>ó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62"/>
                      <w:position w:val="10"/>
                      <w:sz w:val="10"/>
                      <w:szCs w:val="10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62"/>
                      <w:position w:val="10"/>
                      <w:sz w:val="10"/>
                      <w:szCs w:val="10"/>
                    </w:rPr>
                    <w:t> </w:t>
                  </w:r>
                  <w:r>
                    <w:rPr>
                      <w:rFonts w:cs="Segoe UI" w:hAnsi="Segoe UI" w:eastAsia="Segoe UI" w:ascii="Segoe UI"/>
                      <w:color w:val="3B3B3B"/>
                      <w:spacing w:val="0"/>
                      <w:w w:val="46"/>
                      <w:position w:val="-2"/>
                      <w:sz w:val="19"/>
                      <w:szCs w:val="19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3B3B3B"/>
                      <w:spacing w:val="0"/>
                      <w:w w:val="46"/>
                      <w:position w:val="-2"/>
                      <w:sz w:val="19"/>
                      <w:szCs w:val="19"/>
                    </w:rPr>
                    <w:t>       </w:t>
                  </w:r>
                  <w:r>
                    <w:rPr>
                      <w:rFonts w:cs="Segoe UI" w:hAnsi="Segoe UI" w:eastAsia="Segoe UI" w:ascii="Segoe UI"/>
                      <w:color w:val="3B3B3B"/>
                      <w:spacing w:val="16"/>
                      <w:w w:val="46"/>
                      <w:position w:val="-2"/>
                      <w:sz w:val="19"/>
                      <w:szCs w:val="19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position w:val="4"/>
                      <w:sz w:val="22"/>
                      <w:szCs w:val="2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position w:val="4"/>
                      <w:sz w:val="22"/>
                      <w:szCs w:val="22"/>
                    </w:rPr>
                    <w:t>    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37"/>
                      <w:w w:val="100"/>
                      <w:position w:val="4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100"/>
                      <w:position w:val="8"/>
                      <w:sz w:val="16"/>
                      <w:szCs w:val="16"/>
                    </w:rPr>
                    <w:t>g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3B3B3B"/>
          <w:w w:val="73"/>
          <w:position w:val="-12"/>
          <w:sz w:val="20"/>
          <w:szCs w:val="20"/>
        </w:rPr>
        <w:t>f</w:t>
      </w:r>
      <w:r>
        <w:rPr>
          <w:rFonts w:cs="Arial" w:hAnsi="Arial" w:eastAsia="Arial" w:ascii="Arial"/>
          <w:color w:val="3B3B3B"/>
          <w:w w:val="130"/>
          <w:position w:val="-12"/>
          <w:sz w:val="20"/>
          <w:szCs w:val="20"/>
        </w:rPr>
        <w:t>H</w:t>
      </w:r>
      <w:r>
        <w:rPr>
          <w:rFonts w:cs="Arial" w:hAnsi="Arial" w:eastAsia="Arial" w:ascii="Arial"/>
          <w:color w:val="3B3B3B"/>
          <w:spacing w:val="4"/>
          <w:w w:val="100"/>
          <w:position w:val="-12"/>
          <w:sz w:val="20"/>
          <w:szCs w:val="20"/>
        </w:rPr>
        <w:t> </w:t>
      </w:r>
      <w:r>
        <w:rPr>
          <w:rFonts w:cs="Arial" w:hAnsi="Arial" w:eastAsia="Arial" w:ascii="Arial"/>
          <w:color w:val="3B3B3B"/>
          <w:spacing w:val="0"/>
          <w:w w:val="53"/>
          <w:position w:val="-12"/>
          <w:sz w:val="16"/>
          <w:szCs w:val="16"/>
        </w:rPr>
        <w:t>g_</w:t>
      </w:r>
      <w:r>
        <w:rPr>
          <w:rFonts w:cs="Arial" w:hAnsi="Arial" w:eastAsia="Arial" w:ascii="Arial"/>
          <w:color w:val="3B3B3B"/>
          <w:spacing w:val="0"/>
          <w:w w:val="53"/>
          <w:position w:val="-12"/>
          <w:sz w:val="16"/>
          <w:szCs w:val="16"/>
        </w:rPr>
        <w:t>             </w:t>
      </w:r>
      <w:r>
        <w:rPr>
          <w:rFonts w:cs="Arial" w:hAnsi="Arial" w:eastAsia="Arial" w:ascii="Arial"/>
          <w:color w:val="3B3B3B"/>
          <w:spacing w:val="2"/>
          <w:w w:val="53"/>
          <w:position w:val="-1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1"/>
          <w:sz w:val="22"/>
          <w:szCs w:val="22"/>
        </w:rPr>
        <w:t>          </w:t>
      </w:r>
      <w:r>
        <w:rPr>
          <w:rFonts w:cs="Times New Roman" w:hAnsi="Times New Roman" w:eastAsia="Times New Roman" w:ascii="Times New Roman"/>
          <w:color w:val="3B3B3B"/>
          <w:spacing w:val="16"/>
          <w:w w:val="100"/>
          <w:position w:val="-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7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7"/>
          <w:sz w:val="15"/>
          <w:szCs w:val="15"/>
        </w:rPr>
        <w:t>    </w:t>
      </w:r>
      <w:r>
        <w:rPr>
          <w:rFonts w:cs="Times New Roman" w:hAnsi="Times New Roman" w:eastAsia="Times New Roman" w:ascii="Times New Roman"/>
          <w:color w:val="3B3B3B"/>
          <w:spacing w:val="24"/>
          <w:w w:val="100"/>
          <w:position w:val="-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1"/>
          <w:sz w:val="22"/>
          <w:szCs w:val="22"/>
        </w:rPr>
        <w:t>                            </w:t>
      </w:r>
      <w:r>
        <w:rPr>
          <w:rFonts w:cs="Times New Roman" w:hAnsi="Times New Roman" w:eastAsia="Times New Roman" w:ascii="Times New Roman"/>
          <w:color w:val="3B3B3B"/>
          <w:spacing w:val="21"/>
          <w:w w:val="100"/>
          <w:position w:val="-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0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color w:val="3B3B3B"/>
          <w:spacing w:val="41"/>
          <w:w w:val="100"/>
          <w:position w:val="-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0"/>
          <w:position w:val="-11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0"/>
          <w:position w:val="-11"/>
          <w:sz w:val="11"/>
          <w:szCs w:val="11"/>
        </w:rPr>
        <w:t>           </w:t>
      </w:r>
      <w:r>
        <w:rPr>
          <w:rFonts w:cs="Times New Roman" w:hAnsi="Times New Roman" w:eastAsia="Times New Roman" w:ascii="Times New Roman"/>
          <w:color w:val="3B3B3B"/>
          <w:spacing w:val="28"/>
          <w:w w:val="140"/>
          <w:position w:val="-1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0"/>
          <w:position w:val="-10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180"/>
        <w:ind w:left="109" w:right="-62"/>
      </w:pPr>
      <w:r>
        <w:rPr>
          <w:rFonts w:cs="Times New Roman" w:hAnsi="Times New Roman" w:eastAsia="Times New Roman" w:ascii="Times New Roman"/>
          <w:color w:val="3B3B3B"/>
          <w:spacing w:val="0"/>
          <w:w w:val="142"/>
          <w:position w:val="-12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4C4C4C"/>
          <w:spacing w:val="0"/>
          <w:w w:val="142"/>
          <w:position w:val="-12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3B3B3B"/>
          <w:spacing w:val="0"/>
          <w:w w:val="142"/>
          <w:position w:val="-12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53"/>
        <w:ind w:right="-48"/>
      </w:pPr>
      <w:r>
        <w:br w:type="column"/>
      </w:r>
      <w:r>
        <w:rPr>
          <w:rFonts w:cs="Times New Roman" w:hAnsi="Times New Roman" w:eastAsia="Times New Roman" w:ascii="Times New Roman"/>
          <w:color w:val="4C4C4C"/>
          <w:w w:val="66"/>
          <w:sz w:val="17"/>
          <w:szCs w:val="17"/>
        </w:rPr>
        <w:t>o.</w:t>
      </w:r>
      <w:r>
        <w:rPr>
          <w:rFonts w:cs="Times New Roman" w:hAnsi="Times New Roman" w:eastAsia="Times New Roman" w:ascii="Times New Roman"/>
          <w:color w:val="4C4C4C"/>
          <w:spacing w:val="-41"/>
          <w:w w:val="143"/>
          <w:sz w:val="17"/>
          <w:szCs w:val="17"/>
        </w:rPr>
        <w:t>"</w:t>
      </w:r>
      <w:r>
        <w:rPr>
          <w:rFonts w:cs="Arial" w:hAnsi="Arial" w:eastAsia="Arial" w:ascii="Arial"/>
          <w:color w:val="4C4C4C"/>
          <w:spacing w:val="0"/>
          <w:w w:val="47"/>
          <w:position w:val="2"/>
          <w:sz w:val="16"/>
          <w:szCs w:val="16"/>
        </w:rPr>
        <w:t>.</w:t>
      </w:r>
      <w:r>
        <w:rPr>
          <w:rFonts w:cs="Arial" w:hAnsi="Arial" w:eastAsia="Arial" w:ascii="Arial"/>
          <w:color w:val="4C4C4C"/>
          <w:spacing w:val="-2"/>
          <w:w w:val="47"/>
          <w:position w:val="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4C4C4C"/>
          <w:spacing w:val="-42"/>
          <w:w w:val="143"/>
          <w:position w:val="0"/>
          <w:sz w:val="17"/>
          <w:szCs w:val="17"/>
        </w:rPr>
        <w:t>'</w:t>
      </w:r>
      <w:r>
        <w:rPr>
          <w:rFonts w:cs="Arial" w:hAnsi="Arial" w:eastAsia="Arial" w:ascii="Arial"/>
          <w:color w:val="4C4C4C"/>
          <w:spacing w:val="0"/>
          <w:w w:val="47"/>
          <w:position w:val="2"/>
          <w:sz w:val="16"/>
          <w:szCs w:val="16"/>
        </w:rPr>
        <w:t>.,</w:t>
      </w:r>
      <w:r>
        <w:rPr>
          <w:rFonts w:cs="Times New Roman" w:hAnsi="Times New Roman" w:eastAsia="Times New Roman" w:ascii="Times New Roman"/>
          <w:color w:val="3B3B3B"/>
          <w:spacing w:val="-38"/>
          <w:w w:val="140"/>
          <w:position w:val="0"/>
          <w:sz w:val="17"/>
          <w:szCs w:val="17"/>
        </w:rPr>
        <w:t>"</w:t>
      </w:r>
      <w:r>
        <w:rPr>
          <w:rFonts w:cs="Arial" w:hAnsi="Arial" w:eastAsia="Arial" w:ascii="Arial"/>
          <w:color w:val="3B3B3B"/>
          <w:spacing w:val="0"/>
          <w:w w:val="46"/>
          <w:position w:val="2"/>
          <w:sz w:val="15"/>
          <w:szCs w:val="15"/>
        </w:rPr>
        <w:t>.,</w:t>
      </w:r>
      <w:r>
        <w:rPr>
          <w:rFonts w:cs="Times New Roman" w:hAnsi="Times New Roman" w:eastAsia="Times New Roman" w:ascii="Times New Roman"/>
          <w:color w:val="3B3B3B"/>
          <w:spacing w:val="-42"/>
          <w:w w:val="140"/>
          <w:position w:val="0"/>
          <w:sz w:val="17"/>
          <w:szCs w:val="17"/>
        </w:rPr>
        <w:t>'</w:t>
      </w:r>
      <w:r>
        <w:rPr>
          <w:rFonts w:cs="Arial" w:hAnsi="Arial" w:eastAsia="Arial" w:ascii="Arial"/>
          <w:color w:val="3B3B3B"/>
          <w:spacing w:val="0"/>
          <w:w w:val="46"/>
          <w:position w:val="2"/>
          <w:sz w:val="15"/>
          <w:szCs w:val="15"/>
        </w:rPr>
        <w:t>,.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80"/>
        <w:ind w:left="711"/>
      </w:pPr>
      <w:r>
        <w:br w:type="column"/>
      </w:r>
      <w:r>
        <w:rPr>
          <w:rFonts w:cs="Times New Roman" w:hAnsi="Times New Roman" w:eastAsia="Times New Roman" w:ascii="Times New Roman"/>
          <w:color w:val="3B3B3B"/>
          <w:spacing w:val="0"/>
          <w:w w:val="132"/>
          <w:position w:val="-2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32"/>
          <w:position w:val="-2"/>
          <w:sz w:val="15"/>
          <w:szCs w:val="15"/>
        </w:rPr>
        <w:t>  </w:t>
      </w:r>
      <w:r>
        <w:rPr>
          <w:rFonts w:cs="Times New Roman" w:hAnsi="Times New Roman" w:eastAsia="Times New Roman" w:ascii="Times New Roman"/>
          <w:color w:val="3B3B3B"/>
          <w:spacing w:val="36"/>
          <w:w w:val="132"/>
          <w:position w:val="-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32"/>
          <w:position w:val="-2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32"/>
          <w:position w:val="-2"/>
          <w:sz w:val="15"/>
          <w:szCs w:val="15"/>
        </w:rPr>
        <w:t>     </w:t>
      </w:r>
      <w:r>
        <w:rPr>
          <w:rFonts w:cs="Times New Roman" w:hAnsi="Times New Roman" w:eastAsia="Times New Roman" w:ascii="Times New Roman"/>
          <w:color w:val="3B3B3B"/>
          <w:spacing w:val="30"/>
          <w:w w:val="132"/>
          <w:position w:val="-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2"/>
          <w:sz w:val="6"/>
          <w:szCs w:val="6"/>
        </w:rPr>
        <w:t>IS)</w:t>
      </w:r>
      <w:r>
        <w:rPr>
          <w:rFonts w:cs="Times New Roman" w:hAnsi="Times New Roman" w:eastAsia="Times New Roman" w:ascii="Times New Roman"/>
          <w:color w:val="4C4C4C"/>
          <w:spacing w:val="0"/>
          <w:w w:val="100"/>
          <w:position w:val="2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color w:val="4C4C4C"/>
          <w:spacing w:val="0"/>
          <w:w w:val="100"/>
          <w:position w:val="2"/>
          <w:sz w:val="6"/>
          <w:szCs w:val="6"/>
        </w:rPr>
        <w:t>                                        </w:t>
      </w:r>
      <w:r>
        <w:rPr>
          <w:rFonts w:cs="Times New Roman" w:hAnsi="Times New Roman" w:eastAsia="Times New Roman" w:ascii="Times New Roman"/>
          <w:color w:val="4C4C4C"/>
          <w:spacing w:val="7"/>
          <w:w w:val="100"/>
          <w:position w:val="2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57"/>
          <w:position w:val="0"/>
          <w:sz w:val="18"/>
          <w:szCs w:val="18"/>
        </w:rPr>
        <w:t>.,,</w:t>
      </w:r>
      <w:r>
        <w:rPr>
          <w:rFonts w:cs="Times New Roman" w:hAnsi="Times New Roman" w:eastAsia="Times New Roman" w:ascii="Times New Roman"/>
          <w:color w:val="3B3B3B"/>
          <w:spacing w:val="0"/>
          <w:w w:val="36"/>
          <w:position w:val="0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0"/>
          <w:sz w:val="18"/>
          <w:szCs w:val="18"/>
        </w:rPr>
        <w:t>                                   </w:t>
      </w:r>
      <w:r>
        <w:rPr>
          <w:rFonts w:cs="Times New Roman" w:hAnsi="Times New Roman" w:eastAsia="Times New Roman" w:ascii="Times New Roman"/>
          <w:color w:val="3B3B3B"/>
          <w:spacing w:val="-17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3B3B3B"/>
          <w:spacing w:val="0"/>
          <w:w w:val="54"/>
          <w:position w:val="-2"/>
          <w:sz w:val="16"/>
          <w:szCs w:val="16"/>
        </w:rPr>
        <w:t>r-: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lineRule="exact" w:line="60"/>
        <w:ind w:left="711"/>
        <w:sectPr>
          <w:type w:val="continuous"/>
          <w:pgSz w:w="11500" w:h="15980"/>
          <w:pgMar w:top="1480" w:bottom="280" w:left="960" w:right="920"/>
          <w:cols w:num="3" w:equalWidth="off">
            <w:col w:w="507" w:space="51"/>
            <w:col w:w="365" w:space="346"/>
            <w:col w:w="8351"/>
          </w:cols>
        </w:sectPr>
      </w:pPr>
      <w:r>
        <w:pict>
          <v:shape type="#_x0000_t202" style="position:absolute;margin-left:111.463pt;margin-top:-7.61388pt;width:168.207pt;height:16.2191pt;mso-position-horizontal-relative:page;mso-position-vertical-relative:paragraph;z-index:-110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7"/>
                      <w:szCs w:val="17"/>
                    </w:rPr>
                    <w:jc w:val="left"/>
                    <w:spacing w:lineRule="exact" w:line="320"/>
                    <w:ind w:right="-69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272727"/>
                      <w:spacing w:val="0"/>
                      <w:w w:val="100"/>
                      <w:position w:val="11"/>
                      <w:sz w:val="19"/>
                      <w:szCs w:val="19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272727"/>
                      <w:spacing w:val="0"/>
                      <w:w w:val="100"/>
                      <w:position w:val="11"/>
                      <w:sz w:val="19"/>
                      <w:szCs w:val="19"/>
                    </w:rPr>
                    <w:t>                                                     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272727"/>
                      <w:spacing w:val="41"/>
                      <w:w w:val="100"/>
                      <w:position w:val="11"/>
                      <w:sz w:val="19"/>
                      <w:szCs w:val="19"/>
                    </w:rPr>
                    <w:t> </w:t>
                  </w:r>
                  <w:r>
                    <w:rPr>
                      <w:rFonts w:cs="Segoe UI" w:hAnsi="Segoe UI" w:eastAsia="Segoe UI" w:ascii="Segoe UI"/>
                      <w:color w:val="3B3B3B"/>
                      <w:spacing w:val="0"/>
                      <w:w w:val="52"/>
                      <w:position w:val="12"/>
                      <w:sz w:val="16"/>
                      <w:szCs w:val="16"/>
                    </w:rPr>
                    <w:t>�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34"/>
                      <w:position w:val="12"/>
                      <w:sz w:val="16"/>
                      <w:szCs w:val="16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100"/>
                      <w:position w:val="12"/>
                      <w:sz w:val="16"/>
                      <w:szCs w:val="16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3B3B3B"/>
                      <w:spacing w:val="11"/>
                      <w:w w:val="100"/>
                      <w:position w:val="12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60"/>
                      <w:position w:val="-1"/>
                      <w:sz w:val="29"/>
                      <w:szCs w:val="29"/>
                    </w:rPr>
                    <w:t>"'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60"/>
                      <w:position w:val="-1"/>
                      <w:sz w:val="29"/>
                      <w:szCs w:val="29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3B3B3B"/>
                      <w:spacing w:val="43"/>
                      <w:w w:val="60"/>
                      <w:position w:val="-1"/>
                      <w:sz w:val="29"/>
                      <w:szCs w:val="2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101"/>
                      <w:position w:val="11"/>
                      <w:sz w:val="17"/>
                      <w:szCs w:val="17"/>
                    </w:rPr>
                    <w:t>g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3B3B3B"/>
          <w:spacing w:val="0"/>
          <w:w w:val="100"/>
          <w:position w:val="1"/>
          <w:sz w:val="7"/>
          <w:szCs w:val="7"/>
        </w:rPr>
        <w:t>O&gt;</w:t>
      </w:r>
      <w:r>
        <w:rPr>
          <w:rFonts w:cs="Arial" w:hAnsi="Arial" w:eastAsia="Arial" w:ascii="Arial"/>
          <w:color w:val="3B3B3B"/>
          <w:spacing w:val="0"/>
          <w:w w:val="100"/>
          <w:position w:val="1"/>
          <w:sz w:val="7"/>
          <w:szCs w:val="7"/>
        </w:rPr>
        <w:t>        </w:t>
      </w:r>
      <w:r>
        <w:rPr>
          <w:rFonts w:cs="Arial" w:hAnsi="Arial" w:eastAsia="Arial" w:ascii="Arial"/>
          <w:color w:val="3B3B3B"/>
          <w:spacing w:val="14"/>
          <w:w w:val="100"/>
          <w:position w:val="1"/>
          <w:sz w:val="7"/>
          <w:szCs w:val="7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position w:val="1"/>
          <w:sz w:val="7"/>
          <w:szCs w:val="7"/>
        </w:rPr>
        <w:t>O&gt;</w:t>
      </w:r>
      <w:r>
        <w:rPr>
          <w:rFonts w:cs="Arial" w:hAnsi="Arial" w:eastAsia="Arial" w:ascii="Arial"/>
          <w:color w:val="3B3B3B"/>
          <w:spacing w:val="0"/>
          <w:w w:val="100"/>
          <w:position w:val="1"/>
          <w:sz w:val="7"/>
          <w:szCs w:val="7"/>
        </w:rPr>
        <w:t>                </w:t>
      </w:r>
      <w:r>
        <w:rPr>
          <w:rFonts w:cs="Arial" w:hAnsi="Arial" w:eastAsia="Arial" w:ascii="Arial"/>
          <w:color w:val="3B3B3B"/>
          <w:spacing w:val="2"/>
          <w:w w:val="100"/>
          <w:position w:val="1"/>
          <w:sz w:val="7"/>
          <w:szCs w:val="7"/>
        </w:rPr>
        <w:t> </w:t>
      </w:r>
      <w:r>
        <w:rPr>
          <w:rFonts w:cs="Arial" w:hAnsi="Arial" w:eastAsia="Arial" w:ascii="Arial"/>
          <w:color w:val="3B3B3B"/>
          <w:spacing w:val="0"/>
          <w:w w:val="169"/>
          <w:position w:val="0"/>
          <w:sz w:val="7"/>
          <w:szCs w:val="7"/>
        </w:rPr>
        <w:t>V</w:t>
      </w:r>
      <w:r>
        <w:rPr>
          <w:rFonts w:cs="Arial" w:hAnsi="Arial" w:eastAsia="Arial" w:ascii="Arial"/>
          <w:color w:val="3B3B3B"/>
          <w:spacing w:val="0"/>
          <w:w w:val="169"/>
          <w:position w:val="0"/>
          <w:sz w:val="7"/>
          <w:szCs w:val="7"/>
        </w:rPr>
        <w:t>                  </w:t>
      </w:r>
      <w:r>
        <w:rPr>
          <w:rFonts w:cs="Arial" w:hAnsi="Arial" w:eastAsia="Arial" w:ascii="Arial"/>
          <w:color w:val="3B3B3B"/>
          <w:spacing w:val="10"/>
          <w:w w:val="169"/>
          <w:position w:val="0"/>
          <w:sz w:val="7"/>
          <w:szCs w:val="7"/>
        </w:rPr>
        <w:t> </w:t>
      </w:r>
      <w:r>
        <w:rPr>
          <w:rFonts w:cs="Arial" w:hAnsi="Arial" w:eastAsia="Arial" w:ascii="Arial"/>
          <w:color w:val="4C4C4C"/>
          <w:spacing w:val="0"/>
          <w:w w:val="169"/>
          <w:position w:val="1"/>
          <w:sz w:val="7"/>
          <w:szCs w:val="7"/>
        </w:rPr>
        <w:t>V</w:t>
      </w:r>
      <w:r>
        <w:rPr>
          <w:rFonts w:cs="Arial" w:hAnsi="Arial" w:eastAsia="Arial" w:ascii="Arial"/>
          <w:color w:val="4C4C4C"/>
          <w:spacing w:val="0"/>
          <w:w w:val="169"/>
          <w:position w:val="1"/>
          <w:sz w:val="7"/>
          <w:szCs w:val="7"/>
        </w:rPr>
        <w:t>                      </w:t>
      </w:r>
      <w:r>
        <w:rPr>
          <w:rFonts w:cs="Arial" w:hAnsi="Arial" w:eastAsia="Arial" w:ascii="Arial"/>
          <w:color w:val="4C4C4C"/>
          <w:spacing w:val="19"/>
          <w:w w:val="169"/>
          <w:position w:val="1"/>
          <w:sz w:val="7"/>
          <w:szCs w:val="7"/>
        </w:rPr>
        <w:t> </w:t>
      </w:r>
      <w:r>
        <w:rPr>
          <w:rFonts w:cs="Arial" w:hAnsi="Arial" w:eastAsia="Arial" w:ascii="Arial"/>
          <w:color w:val="3B3B3B"/>
          <w:spacing w:val="0"/>
          <w:w w:val="169"/>
          <w:position w:val="1"/>
          <w:sz w:val="7"/>
          <w:szCs w:val="7"/>
        </w:rPr>
        <w:t>V</w:t>
      </w:r>
      <w:r>
        <w:rPr>
          <w:rFonts w:cs="Arial" w:hAnsi="Arial" w:eastAsia="Arial" w:ascii="Arial"/>
          <w:color w:val="3B3B3B"/>
          <w:spacing w:val="0"/>
          <w:w w:val="169"/>
          <w:position w:val="1"/>
          <w:sz w:val="7"/>
          <w:szCs w:val="7"/>
        </w:rPr>
        <w:t>                      </w:t>
      </w:r>
      <w:r>
        <w:rPr>
          <w:rFonts w:cs="Arial" w:hAnsi="Arial" w:eastAsia="Arial" w:ascii="Arial"/>
          <w:color w:val="3B3B3B"/>
          <w:spacing w:val="19"/>
          <w:w w:val="169"/>
          <w:position w:val="1"/>
          <w:sz w:val="7"/>
          <w:szCs w:val="7"/>
        </w:rPr>
        <w:t> </w:t>
      </w:r>
      <w:r>
        <w:rPr>
          <w:rFonts w:cs="Arial" w:hAnsi="Arial" w:eastAsia="Arial" w:ascii="Arial"/>
          <w:color w:val="3B3B3B"/>
          <w:spacing w:val="0"/>
          <w:w w:val="169"/>
          <w:position w:val="1"/>
          <w:sz w:val="7"/>
          <w:szCs w:val="7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80"/>
        <w:ind w:left="846"/>
      </w:pPr>
      <w:r>
        <w:pict>
          <v:shape type="#_x0000_t202" style="position:absolute;margin-left:147.204pt;margin-top:2.34929pt;width:117.542pt;height:9.9pt;mso-position-horizontal-relative:page;mso-position-vertical-relative:paragraph;z-index:-110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1"/>
                      <w:szCs w:val="11"/>
                    </w:rPr>
                    <w:jc w:val="left"/>
                    <w:spacing w:lineRule="exact" w:line="180"/>
                    <w:ind w:right="-50"/>
                  </w:pP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7"/>
                      <w:position w:val="2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7"/>
                      <w:position w:val="2"/>
                      <w:sz w:val="11"/>
                      <w:szCs w:val="11"/>
                    </w:rPr>
                    <w:t>           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20"/>
                      <w:w w:val="147"/>
                      <w:position w:val="2"/>
                      <w:sz w:val="11"/>
                      <w:szCs w:val="11"/>
                    </w:rPr>
                    <w:t> </w:t>
                  </w:r>
                  <w:r>
                    <w:rPr>
                      <w:rFonts w:cs="Segoe UI" w:hAnsi="Segoe UI" w:eastAsia="Segoe UI" w:ascii="Segoe UI"/>
                      <w:color w:val="3B3B3B"/>
                      <w:spacing w:val="0"/>
                      <w:w w:val="43"/>
                      <w:position w:val="0"/>
                      <w:sz w:val="19"/>
                      <w:szCs w:val="19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3B3B3B"/>
                      <w:spacing w:val="0"/>
                      <w:w w:val="43"/>
                      <w:position w:val="0"/>
                      <w:sz w:val="19"/>
                      <w:szCs w:val="19"/>
                    </w:rPr>
                    <w:t>                           </w:t>
                  </w:r>
                  <w:r>
                    <w:rPr>
                      <w:rFonts w:cs="Segoe UI" w:hAnsi="Segoe UI" w:eastAsia="Segoe UI" w:ascii="Segoe UI"/>
                      <w:color w:val="3B3B3B"/>
                      <w:spacing w:val="9"/>
                      <w:w w:val="43"/>
                      <w:position w:val="0"/>
                      <w:sz w:val="19"/>
                      <w:szCs w:val="19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72727"/>
                      <w:spacing w:val="0"/>
                      <w:w w:val="159"/>
                      <w:position w:val="3"/>
                      <w:sz w:val="9"/>
                      <w:szCs w:val="9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72727"/>
                      <w:spacing w:val="0"/>
                      <w:w w:val="159"/>
                      <w:position w:val="3"/>
                      <w:sz w:val="9"/>
                      <w:szCs w:val="9"/>
                    </w:rPr>
                    <w:t>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272727"/>
                      <w:spacing w:val="28"/>
                      <w:w w:val="159"/>
                      <w:position w:val="3"/>
                      <w:sz w:val="9"/>
                      <w:szCs w:val="9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59"/>
                      <w:position w:val="3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4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4"/>
          <w:sz w:val="16"/>
          <w:szCs w:val="16"/>
        </w:rPr>
        <w:t>       </w:t>
      </w:r>
      <w:r>
        <w:rPr>
          <w:rFonts w:cs="Times New Roman" w:hAnsi="Times New Roman" w:eastAsia="Times New Roman" w:ascii="Times New Roman"/>
          <w:color w:val="3B3B3B"/>
          <w:spacing w:val="24"/>
          <w:w w:val="100"/>
          <w:position w:val="-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4"/>
          <w:sz w:val="22"/>
          <w:szCs w:val="22"/>
        </w:rPr>
        <w:t>          </w:t>
      </w:r>
      <w:r>
        <w:rPr>
          <w:rFonts w:cs="Times New Roman" w:hAnsi="Times New Roman" w:eastAsia="Times New Roman" w:ascii="Times New Roman"/>
          <w:color w:val="3B3B3B"/>
          <w:spacing w:val="24"/>
          <w:w w:val="100"/>
          <w:position w:val="-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7"/>
          <w:position w:val="2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7"/>
          <w:position w:val="2"/>
          <w:sz w:val="11"/>
          <w:szCs w:val="11"/>
        </w:rPr>
        <w:t>   </w:t>
      </w:r>
      <w:r>
        <w:rPr>
          <w:rFonts w:cs="Times New Roman" w:hAnsi="Times New Roman" w:eastAsia="Times New Roman" w:ascii="Times New Roman"/>
          <w:color w:val="3B3B3B"/>
          <w:spacing w:val="37"/>
          <w:w w:val="147"/>
          <w:position w:val="2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3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color w:val="3B3B3B"/>
          <w:spacing w:val="11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0"/>
          <w:position w:val="3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0"/>
          <w:position w:val="3"/>
          <w:sz w:val="11"/>
          <w:szCs w:val="11"/>
        </w:rPr>
        <w:t>               </w:t>
      </w:r>
      <w:r>
        <w:rPr>
          <w:rFonts w:cs="Times New Roman" w:hAnsi="Times New Roman" w:eastAsia="Times New Roman" w:ascii="Times New Roman"/>
          <w:color w:val="3B3B3B"/>
          <w:spacing w:val="21"/>
          <w:w w:val="140"/>
          <w:position w:val="3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0"/>
          <w:position w:val="2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0"/>
          <w:position w:val="2"/>
          <w:sz w:val="11"/>
          <w:szCs w:val="11"/>
        </w:rPr>
        <w:t>           </w:t>
      </w:r>
      <w:r>
        <w:rPr>
          <w:rFonts w:cs="Times New Roman" w:hAnsi="Times New Roman" w:eastAsia="Times New Roman" w:ascii="Times New Roman"/>
          <w:color w:val="3B3B3B"/>
          <w:spacing w:val="24"/>
          <w:w w:val="140"/>
          <w:position w:val="2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1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1"/>
          <w:sz w:val="16"/>
          <w:szCs w:val="16"/>
        </w:rPr>
        <w:t>    </w:t>
      </w:r>
      <w:r>
        <w:rPr>
          <w:rFonts w:cs="Times New Roman" w:hAnsi="Times New Roman" w:eastAsia="Times New Roman" w:ascii="Times New Roman"/>
          <w:color w:val="3B3B3B"/>
          <w:spacing w:val="4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140"/>
          <w:position w:val="3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272727"/>
          <w:spacing w:val="0"/>
          <w:w w:val="140"/>
          <w:position w:val="3"/>
          <w:sz w:val="11"/>
          <w:szCs w:val="11"/>
        </w:rPr>
        <w:t>    </w:t>
      </w:r>
      <w:r>
        <w:rPr>
          <w:rFonts w:cs="Times New Roman" w:hAnsi="Times New Roman" w:eastAsia="Times New Roman" w:ascii="Times New Roman"/>
          <w:color w:val="272727"/>
          <w:spacing w:val="18"/>
          <w:w w:val="140"/>
          <w:position w:val="3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1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1"/>
          <w:sz w:val="16"/>
          <w:szCs w:val="16"/>
        </w:rPr>
        <w:t>           </w:t>
      </w:r>
      <w:r>
        <w:rPr>
          <w:rFonts w:cs="Times New Roman" w:hAnsi="Times New Roman" w:eastAsia="Times New Roman" w:ascii="Times New Roman"/>
          <w:color w:val="3B3B3B"/>
          <w:spacing w:val="4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1"/>
          <w:position w:val="1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0"/>
        <w:ind w:left="846"/>
        <w:sectPr>
          <w:type w:val="continuous"/>
          <w:pgSz w:w="11500" w:h="15980"/>
          <w:pgMar w:top="1480" w:bottom="280" w:left="960" w:right="920"/>
        </w:sectPr>
      </w:pPr>
      <w:r>
        <w:rPr>
          <w:rFonts w:cs="Arial" w:hAnsi="Arial" w:eastAsia="Arial" w:ascii="Arial"/>
          <w:color w:val="3B3B3B"/>
          <w:spacing w:val="0"/>
          <w:w w:val="100"/>
          <w:position w:val="-7"/>
          <w:sz w:val="10"/>
          <w:szCs w:val="10"/>
        </w:rPr>
        <w:t>ci</w:t>
      </w:r>
      <w:r>
        <w:rPr>
          <w:rFonts w:cs="Arial" w:hAnsi="Arial" w:eastAsia="Arial" w:ascii="Arial"/>
          <w:color w:val="3B3B3B"/>
          <w:spacing w:val="0"/>
          <w:w w:val="100"/>
          <w:position w:val="-7"/>
          <w:sz w:val="10"/>
          <w:szCs w:val="10"/>
        </w:rPr>
        <w:t>           </w:t>
      </w:r>
      <w:r>
        <w:rPr>
          <w:rFonts w:cs="Arial" w:hAnsi="Arial" w:eastAsia="Arial" w:ascii="Arial"/>
          <w:color w:val="3B3B3B"/>
          <w:spacing w:val="22"/>
          <w:w w:val="100"/>
          <w:position w:val="-7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81"/>
          <w:position w:val="-15"/>
          <w:sz w:val="20"/>
          <w:szCs w:val="20"/>
        </w:rPr>
        <w:t>§</w:t>
      </w:r>
      <w:r>
        <w:rPr>
          <w:rFonts w:cs="Times New Roman" w:hAnsi="Times New Roman" w:eastAsia="Times New Roman" w:ascii="Times New Roman"/>
          <w:color w:val="272727"/>
          <w:spacing w:val="0"/>
          <w:w w:val="81"/>
          <w:position w:val="-15"/>
          <w:sz w:val="20"/>
          <w:szCs w:val="20"/>
        </w:rPr>
        <w:t>              </w:t>
      </w:r>
      <w:r>
        <w:rPr>
          <w:rFonts w:cs="Times New Roman" w:hAnsi="Times New Roman" w:eastAsia="Times New Roman" w:ascii="Times New Roman"/>
          <w:color w:val="272727"/>
          <w:spacing w:val="18"/>
          <w:w w:val="81"/>
          <w:position w:val="-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7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7"/>
          <w:sz w:val="15"/>
          <w:szCs w:val="15"/>
        </w:rPr>
        <w:t>    </w:t>
      </w:r>
      <w:r>
        <w:rPr>
          <w:rFonts w:cs="Times New Roman" w:hAnsi="Times New Roman" w:eastAsia="Times New Roman" w:ascii="Times New Roman"/>
          <w:color w:val="3B3B3B"/>
          <w:spacing w:val="21"/>
          <w:w w:val="100"/>
          <w:position w:val="-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81"/>
          <w:position w:val="-15"/>
          <w:sz w:val="20"/>
          <w:szCs w:val="20"/>
        </w:rPr>
        <w:t>§</w:t>
      </w:r>
      <w:r>
        <w:rPr>
          <w:rFonts w:cs="Times New Roman" w:hAnsi="Times New Roman" w:eastAsia="Times New Roman" w:ascii="Times New Roman"/>
          <w:color w:val="3B3B3B"/>
          <w:spacing w:val="0"/>
          <w:w w:val="81"/>
          <w:position w:val="-15"/>
          <w:sz w:val="20"/>
          <w:szCs w:val="20"/>
        </w:rPr>
        <w:t>       </w:t>
      </w:r>
      <w:r>
        <w:rPr>
          <w:rFonts w:cs="Times New Roman" w:hAnsi="Times New Roman" w:eastAsia="Times New Roman" w:ascii="Times New Roman"/>
          <w:color w:val="3B3B3B"/>
          <w:spacing w:val="22"/>
          <w:w w:val="81"/>
          <w:position w:val="-1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7"/>
          <w:position w:val="-7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7"/>
          <w:position w:val="-7"/>
          <w:sz w:val="11"/>
          <w:szCs w:val="11"/>
        </w:rPr>
        <w:t>              </w:t>
      </w:r>
      <w:r>
        <w:rPr>
          <w:rFonts w:cs="Times New Roman" w:hAnsi="Times New Roman" w:eastAsia="Times New Roman" w:ascii="Times New Roman"/>
          <w:color w:val="3B3B3B"/>
          <w:spacing w:val="24"/>
          <w:w w:val="147"/>
          <w:position w:val="-7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3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color w:val="3B3B3B"/>
          <w:spacing w:val="41"/>
          <w:w w:val="100"/>
          <w:position w:val="-13"/>
          <w:sz w:val="22"/>
          <w:szCs w:val="22"/>
        </w:rPr>
        <w:t> </w:t>
      </w:r>
      <w:r>
        <w:rPr>
          <w:rFonts w:cs="Segoe UI" w:hAnsi="Segoe UI" w:eastAsia="Segoe UI" w:ascii="Segoe UI"/>
          <w:color w:val="3B3B3B"/>
          <w:spacing w:val="0"/>
          <w:w w:val="46"/>
          <w:position w:val="-18"/>
          <w:sz w:val="19"/>
          <w:szCs w:val="19"/>
        </w:rPr>
        <w:t>�</w:t>
      </w:r>
      <w:r>
        <w:rPr>
          <w:rFonts w:cs="Segoe UI" w:hAnsi="Segoe UI" w:eastAsia="Segoe UI" w:ascii="Segoe UI"/>
          <w:color w:val="3B3B3B"/>
          <w:spacing w:val="0"/>
          <w:w w:val="46"/>
          <w:position w:val="-18"/>
          <w:sz w:val="19"/>
          <w:szCs w:val="19"/>
        </w:rPr>
        <w:t>       </w:t>
      </w:r>
      <w:r>
        <w:rPr>
          <w:rFonts w:cs="Segoe UI" w:hAnsi="Segoe UI" w:eastAsia="Segoe UI" w:ascii="Segoe UI"/>
          <w:color w:val="3B3B3B"/>
          <w:spacing w:val="16"/>
          <w:w w:val="46"/>
          <w:position w:val="-18"/>
          <w:sz w:val="19"/>
          <w:szCs w:val="19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position w:val="-7"/>
          <w:sz w:val="10"/>
          <w:szCs w:val="10"/>
        </w:rPr>
        <w:t>ci</w:t>
      </w:r>
      <w:r>
        <w:rPr>
          <w:rFonts w:cs="Arial" w:hAnsi="Arial" w:eastAsia="Arial" w:ascii="Arial"/>
          <w:color w:val="3B3B3B"/>
          <w:spacing w:val="0"/>
          <w:w w:val="100"/>
          <w:position w:val="-7"/>
          <w:sz w:val="10"/>
          <w:szCs w:val="10"/>
        </w:rPr>
        <w:t>      </w:t>
      </w:r>
      <w:r>
        <w:rPr>
          <w:rFonts w:cs="Arial" w:hAnsi="Arial" w:eastAsia="Arial" w:ascii="Arial"/>
          <w:color w:val="3B3B3B"/>
          <w:spacing w:val="17"/>
          <w:w w:val="100"/>
          <w:position w:val="-7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77"/>
          <w:position w:val="-14"/>
          <w:sz w:val="20"/>
          <w:szCs w:val="20"/>
        </w:rPr>
        <w:t>§</w:t>
      </w:r>
      <w:r>
        <w:rPr>
          <w:rFonts w:cs="Times New Roman" w:hAnsi="Times New Roman" w:eastAsia="Times New Roman" w:ascii="Times New Roman"/>
          <w:color w:val="3B3B3B"/>
          <w:spacing w:val="0"/>
          <w:w w:val="77"/>
          <w:position w:val="-14"/>
          <w:sz w:val="20"/>
          <w:szCs w:val="20"/>
        </w:rPr>
        <w:t>           </w:t>
      </w:r>
      <w:r>
        <w:rPr>
          <w:rFonts w:cs="Times New Roman" w:hAnsi="Times New Roman" w:eastAsia="Times New Roman" w:ascii="Times New Roman"/>
          <w:color w:val="3B3B3B"/>
          <w:spacing w:val="24"/>
          <w:w w:val="77"/>
          <w:position w:val="-14"/>
          <w:sz w:val="20"/>
          <w:szCs w:val="20"/>
        </w:rPr>
        <w:t> </w:t>
      </w:r>
      <w:r>
        <w:rPr>
          <w:rFonts w:cs="Arial" w:hAnsi="Arial" w:eastAsia="Arial" w:ascii="Arial"/>
          <w:color w:val="3B3B3B"/>
          <w:spacing w:val="0"/>
          <w:w w:val="107"/>
          <w:position w:val="-7"/>
          <w:sz w:val="10"/>
          <w:szCs w:val="10"/>
        </w:rPr>
        <w:t>ci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28"/>
          <w:szCs w:val="28"/>
        </w:rPr>
        <w:jc w:val="right"/>
        <w:spacing w:before="18" w:lineRule="exact" w:line="120"/>
      </w:pPr>
      <w:r>
        <w:pict>
          <v:shape type="#_x0000_t202" style="position:absolute;margin-left:84.0115pt;margin-top:2.44173pt;width:3.13201pt;height:9.6pt;mso-position-horizontal-relative:page;mso-position-vertical-relative:paragraph;z-index:-110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9"/>
                      <w:szCs w:val="19"/>
                    </w:rPr>
                    <w:jc w:val="left"/>
                    <w:spacing w:lineRule="exact" w:line="180"/>
                    <w:ind w:right="-49"/>
                  </w:pP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6"/>
                      <w:sz w:val="19"/>
                      <w:szCs w:val="19"/>
                    </w:rPr>
                    <w:t>º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3B3B3B"/>
          <w:spacing w:val="-18"/>
          <w:w w:val="106"/>
          <w:position w:val="-17"/>
          <w:sz w:val="28"/>
          <w:szCs w:val="28"/>
        </w:rPr>
        <w:t>¡</w:t>
      </w:r>
      <w:r>
        <w:rPr>
          <w:rFonts w:cs="Times New Roman" w:hAnsi="Times New Roman" w:eastAsia="Times New Roman" w:ascii="Times New Roman"/>
          <w:color w:val="3B3B3B"/>
          <w:spacing w:val="-125"/>
          <w:w w:val="243"/>
          <w:position w:val="-9"/>
          <w:sz w:val="19"/>
          <w:szCs w:val="19"/>
        </w:rPr>
        <w:t>º</w:t>
      </w:r>
      <w:r>
        <w:rPr>
          <w:rFonts w:cs="Arial" w:hAnsi="Arial" w:eastAsia="Arial" w:ascii="Arial"/>
          <w:color w:val="3B3B3B"/>
          <w:spacing w:val="0"/>
          <w:w w:val="180"/>
          <w:position w:val="-17"/>
          <w:sz w:val="28"/>
          <w:szCs w:val="28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120"/>
        <w:sectPr>
          <w:type w:val="continuous"/>
          <w:pgSz w:w="11500" w:h="15980"/>
          <w:pgMar w:top="1480" w:bottom="280" w:left="960" w:right="920"/>
          <w:cols w:num="2" w:equalWidth="off">
            <w:col w:w="942" w:space="1042"/>
            <w:col w:w="7636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3B3B3B"/>
          <w:spacing w:val="0"/>
          <w:w w:val="140"/>
          <w:position w:val="-8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0"/>
          <w:position w:val="-8"/>
          <w:sz w:val="11"/>
          <w:szCs w:val="11"/>
        </w:rPr>
        <w:t>               </w:t>
      </w:r>
      <w:r>
        <w:rPr>
          <w:rFonts w:cs="Times New Roman" w:hAnsi="Times New Roman" w:eastAsia="Times New Roman" w:ascii="Times New Roman"/>
          <w:color w:val="3B3B3B"/>
          <w:spacing w:val="14"/>
          <w:w w:val="140"/>
          <w:position w:val="-8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140"/>
          <w:position w:val="-2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272727"/>
          <w:spacing w:val="0"/>
          <w:w w:val="140"/>
          <w:position w:val="-2"/>
          <w:sz w:val="11"/>
          <w:szCs w:val="11"/>
        </w:rPr>
        <w:t>                                     </w:t>
      </w:r>
      <w:r>
        <w:rPr>
          <w:rFonts w:cs="Times New Roman" w:hAnsi="Times New Roman" w:eastAsia="Times New Roman" w:ascii="Times New Roman"/>
          <w:color w:val="272727"/>
          <w:spacing w:val="22"/>
          <w:w w:val="140"/>
          <w:position w:val="-2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100"/>
          <w:position w:val="-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72727"/>
          <w:spacing w:val="0"/>
          <w:w w:val="100"/>
          <w:position w:val="-7"/>
          <w:sz w:val="22"/>
          <w:szCs w:val="22"/>
        </w:rPr>
        <w:t>            </w:t>
      </w:r>
      <w:r>
        <w:rPr>
          <w:rFonts w:cs="Times New Roman" w:hAnsi="Times New Roman" w:eastAsia="Times New Roman" w:ascii="Times New Roman"/>
          <w:color w:val="272727"/>
          <w:spacing w:val="46"/>
          <w:w w:val="100"/>
          <w:position w:val="-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Segoe UI" w:hAnsi="Segoe UI" w:eastAsia="Segoe UI" w:ascii="Segoe UI"/>
          <w:sz w:val="19"/>
          <w:szCs w:val="19"/>
        </w:rPr>
        <w:jc w:val="left"/>
        <w:spacing w:lineRule="exact" w:line="220"/>
        <w:ind w:left="1273"/>
      </w:pPr>
      <w:r>
        <w:pict>
          <v:shape type="#_x0000_t202" style="position:absolute;margin-left:182.578pt;margin-top:6.31254pt;width:82.1692pt;height:4.4pt;mso-position-horizontal-relative:page;mso-position-vertical-relative:paragraph;z-index:-110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7"/>
                      <w:szCs w:val="7"/>
                    </w:rPr>
                    <w:jc w:val="left"/>
                    <w:spacing w:lineRule="exact" w:line="80"/>
                    <w:ind w:right="-33"/>
                  </w:pPr>
                  <w:r>
                    <w:rPr>
                      <w:rFonts w:cs="Times New Roman" w:hAnsi="Times New Roman" w:eastAsia="Times New Roman" w:ascii="Times New Roman"/>
                      <w:color w:val="4C4C4C"/>
                      <w:spacing w:val="0"/>
                      <w:w w:val="165"/>
                      <w:sz w:val="8"/>
                      <w:szCs w:val="8"/>
                    </w:rPr>
                    <w:t>st</w:t>
                  </w:r>
                  <w:r>
                    <w:rPr>
                      <w:rFonts w:cs="Times New Roman" w:hAnsi="Times New Roman" w:eastAsia="Times New Roman" w:ascii="Times New Roman"/>
                      <w:color w:val="4C4C4C"/>
                      <w:spacing w:val="0"/>
                      <w:w w:val="165"/>
                      <w:sz w:val="8"/>
                      <w:szCs w:val="8"/>
                    </w:rPr>
                    <w:t>                 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4C4C4C"/>
                      <w:spacing w:val="26"/>
                      <w:w w:val="165"/>
                      <w:sz w:val="8"/>
                      <w:szCs w:val="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165"/>
                      <w:position w:val="1"/>
                      <w:sz w:val="7"/>
                      <w:szCs w:val="7"/>
                    </w:rPr>
                    <w:t>V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7"/>
                      <w:szCs w:val="7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47.204pt;margin-top:-4.96037pt;width:74.7997pt;height:8.36088pt;mso-position-horizontal-relative:page;mso-position-vertical-relative:paragraph;z-index:-108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1"/>
                      <w:szCs w:val="11"/>
                    </w:rPr>
                    <w:jc w:val="left"/>
                    <w:spacing w:lineRule="exact" w:line="160"/>
                    <w:ind w:right="-45"/>
                  </w:pP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36"/>
                      <w:position w:val="4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36"/>
                      <w:position w:val="4"/>
                      <w:sz w:val="11"/>
                      <w:szCs w:val="11"/>
                    </w:rPr>
                    <w:t>         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36"/>
                      <w:position w:val="4"/>
                      <w:sz w:val="11"/>
                      <w:szCs w:val="11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36"/>
                      <w:position w:val="-1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82.578pt;margin-top:-2.19948pt;width:4.05319pt;height:5.6pt;mso-position-horizontal-relative:page;mso-position-vertical-relative:paragraph;z-index:-108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1"/>
                      <w:szCs w:val="11"/>
                    </w:rPr>
                    <w:jc w:val="left"/>
                    <w:spacing w:lineRule="exact" w:line="100"/>
                    <w:ind w:right="-37"/>
                  </w:pP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7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3B3B3B"/>
          <w:spacing w:val="0"/>
          <w:w w:val="100"/>
          <w:position w:val="3"/>
          <w:sz w:val="17"/>
          <w:szCs w:val="17"/>
        </w:rPr>
        <w:t>g</w:t>
      </w:r>
      <w:r>
        <w:rPr>
          <w:rFonts w:cs="Arial" w:hAnsi="Arial" w:eastAsia="Arial" w:ascii="Arial"/>
          <w:color w:val="3B3B3B"/>
          <w:spacing w:val="0"/>
          <w:w w:val="100"/>
          <w:position w:val="3"/>
          <w:sz w:val="17"/>
          <w:szCs w:val="17"/>
        </w:rPr>
        <w:t>            </w:t>
      </w:r>
      <w:r>
        <w:rPr>
          <w:rFonts w:cs="Arial" w:hAnsi="Arial" w:eastAsia="Arial" w:ascii="Arial"/>
          <w:color w:val="3B3B3B"/>
          <w:spacing w:val="0"/>
          <w:w w:val="100"/>
          <w:position w:val="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4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4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color w:val="3B3B3B"/>
          <w:spacing w:val="2"/>
          <w:w w:val="100"/>
          <w:position w:val="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100"/>
          <w:position w:val="4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272727"/>
          <w:spacing w:val="0"/>
          <w:w w:val="100"/>
          <w:position w:val="4"/>
          <w:sz w:val="19"/>
          <w:szCs w:val="19"/>
        </w:rPr>
        <w:t>     </w:t>
      </w:r>
      <w:r>
        <w:rPr>
          <w:rFonts w:cs="Times New Roman" w:hAnsi="Times New Roman" w:eastAsia="Times New Roman" w:ascii="Times New Roman"/>
          <w:color w:val="272727"/>
          <w:spacing w:val="43"/>
          <w:w w:val="100"/>
          <w:position w:val="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7"/>
          <w:sz w:val="12"/>
          <w:szCs w:val="12"/>
        </w:rPr>
        <w:t>.,;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7"/>
          <w:sz w:val="12"/>
          <w:szCs w:val="12"/>
        </w:rPr>
        <w:t>                   </w:t>
      </w:r>
      <w:r>
        <w:rPr>
          <w:rFonts w:cs="Times New Roman" w:hAnsi="Times New Roman" w:eastAsia="Times New Roman" w:ascii="Times New Roman"/>
          <w:color w:val="3B3B3B"/>
          <w:spacing w:val="17"/>
          <w:w w:val="100"/>
          <w:position w:val="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3B3B3B"/>
          <w:spacing w:val="0"/>
          <w:w w:val="50"/>
          <w:position w:val="0"/>
          <w:sz w:val="18"/>
          <w:szCs w:val="18"/>
        </w:rPr>
        <w:t>'!J</w:t>
      </w:r>
      <w:r>
        <w:rPr>
          <w:rFonts w:cs="Times New Roman" w:hAnsi="Times New Roman" w:eastAsia="Times New Roman" w:ascii="Times New Roman"/>
          <w:i/>
          <w:color w:val="3B3B3B"/>
          <w:spacing w:val="0"/>
          <w:w w:val="50"/>
          <w:position w:val="0"/>
          <w:sz w:val="18"/>
          <w:szCs w:val="18"/>
        </w:rPr>
        <w:t>                    </w:t>
      </w:r>
      <w:r>
        <w:rPr>
          <w:rFonts w:cs="Times New Roman" w:hAnsi="Times New Roman" w:eastAsia="Times New Roman" w:ascii="Times New Roman"/>
          <w:i/>
          <w:color w:val="3B3B3B"/>
          <w:spacing w:val="4"/>
          <w:w w:val="50"/>
          <w:position w:val="0"/>
          <w:sz w:val="18"/>
          <w:szCs w:val="18"/>
        </w:rPr>
        <w:t> </w:t>
      </w:r>
      <w:r>
        <w:rPr>
          <w:rFonts w:cs="Segoe UI" w:hAnsi="Segoe UI" w:eastAsia="Segoe UI" w:ascii="Segoe UI"/>
          <w:color w:val="3B3B3B"/>
          <w:spacing w:val="0"/>
          <w:w w:val="50"/>
          <w:position w:val="1"/>
          <w:sz w:val="20"/>
          <w:szCs w:val="20"/>
        </w:rPr>
        <w:t>�</w:t>
      </w:r>
      <w:r>
        <w:rPr>
          <w:rFonts w:cs="Segoe UI" w:hAnsi="Segoe UI" w:eastAsia="Segoe UI" w:ascii="Segoe UI"/>
          <w:color w:val="3B3B3B"/>
          <w:spacing w:val="0"/>
          <w:w w:val="50"/>
          <w:position w:val="1"/>
          <w:sz w:val="20"/>
          <w:szCs w:val="20"/>
        </w:rPr>
        <w:t>     </w:t>
      </w:r>
      <w:r>
        <w:rPr>
          <w:rFonts w:cs="Segoe UI" w:hAnsi="Segoe UI" w:eastAsia="Segoe UI" w:ascii="Segoe UI"/>
          <w:color w:val="3B3B3B"/>
          <w:spacing w:val="26"/>
          <w:w w:val="5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72727"/>
          <w:spacing w:val="0"/>
          <w:w w:val="78"/>
          <w:position w:val="8"/>
          <w:sz w:val="12"/>
          <w:szCs w:val="12"/>
        </w:rPr>
        <w:t>,r;</w:t>
      </w:r>
      <w:r>
        <w:rPr>
          <w:rFonts w:cs="Times New Roman" w:hAnsi="Times New Roman" w:eastAsia="Times New Roman" w:ascii="Times New Roman"/>
          <w:i/>
          <w:color w:val="272727"/>
          <w:spacing w:val="0"/>
          <w:w w:val="78"/>
          <w:position w:val="8"/>
          <w:sz w:val="12"/>
          <w:szCs w:val="12"/>
        </w:rPr>
        <w:t>       </w:t>
      </w:r>
      <w:r>
        <w:rPr>
          <w:rFonts w:cs="Times New Roman" w:hAnsi="Times New Roman" w:eastAsia="Times New Roman" w:ascii="Times New Roman"/>
          <w:i/>
          <w:color w:val="272727"/>
          <w:spacing w:val="5"/>
          <w:w w:val="78"/>
          <w:position w:val="8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74"/>
          <w:position w:val="6"/>
          <w:sz w:val="15"/>
          <w:szCs w:val="15"/>
        </w:rPr>
        <w:t>l!l</w:t>
      </w:r>
      <w:r>
        <w:rPr>
          <w:rFonts w:cs="Arial" w:hAnsi="Arial" w:eastAsia="Arial" w:ascii="Arial"/>
          <w:color w:val="3B3B3B"/>
          <w:spacing w:val="0"/>
          <w:w w:val="35"/>
          <w:position w:val="6"/>
          <w:sz w:val="15"/>
          <w:szCs w:val="15"/>
        </w:rPr>
        <w:t>.</w:t>
      </w:r>
      <w:r>
        <w:rPr>
          <w:rFonts w:cs="Arial" w:hAnsi="Arial" w:eastAsia="Arial" w:ascii="Arial"/>
          <w:color w:val="3B3B3B"/>
          <w:spacing w:val="0"/>
          <w:w w:val="100"/>
          <w:position w:val="6"/>
          <w:sz w:val="15"/>
          <w:szCs w:val="15"/>
        </w:rPr>
        <w:t>          </w:t>
      </w:r>
      <w:r>
        <w:rPr>
          <w:rFonts w:cs="Arial" w:hAnsi="Arial" w:eastAsia="Arial" w:ascii="Arial"/>
          <w:color w:val="3B3B3B"/>
          <w:spacing w:val="15"/>
          <w:w w:val="100"/>
          <w:position w:val="6"/>
          <w:sz w:val="15"/>
          <w:szCs w:val="15"/>
        </w:rPr>
        <w:t> </w:t>
      </w:r>
      <w:r>
        <w:rPr>
          <w:rFonts w:cs="Segoe UI" w:hAnsi="Segoe UI" w:eastAsia="Segoe UI" w:ascii="Segoe UI"/>
          <w:color w:val="3B3B3B"/>
          <w:spacing w:val="0"/>
          <w:w w:val="54"/>
          <w:position w:val="0"/>
          <w:sz w:val="19"/>
          <w:szCs w:val="19"/>
        </w:rPr>
        <w:t>�</w:t>
      </w:r>
      <w:r>
        <w:rPr>
          <w:rFonts w:cs="Segoe UI" w:hAnsi="Segoe UI" w:eastAsia="Segoe UI" w:ascii="Segoe UI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lineRule="exact" w:line="360"/>
        <w:ind w:left="109"/>
      </w:pPr>
      <w:r>
        <w:pict>
          <v:shape type="#_x0000_t202" style="position:absolute;margin-left:111.647pt;margin-top:12.2266pt;width:195.658pt;height:10.0841pt;mso-position-horizontal-relative:page;mso-position-vertical-relative:paragraph;z-index:-110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1"/>
                      <w:szCs w:val="11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7"/>
                      <w:position w:val="2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7"/>
                      <w:position w:val="2"/>
                      <w:sz w:val="11"/>
                      <w:szCs w:val="11"/>
                    </w:rPr>
                    <w:t>           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24"/>
                      <w:w w:val="147"/>
                      <w:position w:val="2"/>
                      <w:sz w:val="11"/>
                      <w:szCs w:val="11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7"/>
                      <w:position w:val="2"/>
                      <w:sz w:val="10"/>
                      <w:szCs w:val="10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7"/>
                      <w:position w:val="2"/>
                      <w:sz w:val="10"/>
                      <w:szCs w:val="10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27"/>
                      <w:w w:val="147"/>
                      <w:position w:val="2"/>
                      <w:sz w:val="10"/>
                      <w:szCs w:val="1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72727"/>
                      <w:spacing w:val="0"/>
                      <w:w w:val="147"/>
                      <w:position w:val="2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72727"/>
                      <w:spacing w:val="0"/>
                      <w:w w:val="147"/>
                      <w:position w:val="2"/>
                      <w:sz w:val="11"/>
                      <w:szCs w:val="11"/>
                    </w:rPr>
                    <w:t>       </w:t>
                  </w:r>
                  <w:r>
                    <w:rPr>
                      <w:rFonts w:cs="Times New Roman" w:hAnsi="Times New Roman" w:eastAsia="Times New Roman" w:ascii="Times New Roman"/>
                      <w:color w:val="272727"/>
                      <w:spacing w:val="23"/>
                      <w:w w:val="147"/>
                      <w:position w:val="2"/>
                      <w:sz w:val="11"/>
                      <w:szCs w:val="11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7"/>
                      <w:position w:val="2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7"/>
                      <w:position w:val="2"/>
                      <w:sz w:val="11"/>
                      <w:szCs w:val="11"/>
                    </w:rPr>
                    <w:t>  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22"/>
                      <w:w w:val="147"/>
                      <w:position w:val="2"/>
                      <w:sz w:val="11"/>
                      <w:szCs w:val="11"/>
                    </w:rPr>
                    <w:t> </w:t>
                  </w:r>
                  <w:r>
                    <w:rPr>
                      <w:rFonts w:cs="Segoe UI" w:hAnsi="Segoe UI" w:eastAsia="Segoe UI" w:ascii="Segoe UI"/>
                      <w:color w:val="3B3B3B"/>
                      <w:spacing w:val="0"/>
                      <w:w w:val="44"/>
                      <w:position w:val="0"/>
                      <w:sz w:val="19"/>
                      <w:szCs w:val="19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3B3B3B"/>
                      <w:spacing w:val="0"/>
                      <w:w w:val="44"/>
                      <w:position w:val="0"/>
                      <w:sz w:val="19"/>
                      <w:szCs w:val="19"/>
                    </w:rPr>
                    <w:t>                    </w:t>
                  </w:r>
                  <w:r>
                    <w:rPr>
                      <w:rFonts w:cs="Segoe UI" w:hAnsi="Segoe UI" w:eastAsia="Segoe UI" w:ascii="Segoe UI"/>
                      <w:color w:val="3B3B3B"/>
                      <w:spacing w:val="14"/>
                      <w:w w:val="44"/>
                      <w:position w:val="0"/>
                      <w:sz w:val="19"/>
                      <w:szCs w:val="19"/>
                    </w:rPr>
                    <w:t> </w:t>
                  </w:r>
                  <w:r>
                    <w:rPr>
                      <w:rFonts w:cs="Segoe UI" w:hAnsi="Segoe UI" w:eastAsia="Segoe UI" w:ascii="Segoe UI"/>
                      <w:color w:val="3B3B3B"/>
                      <w:spacing w:val="0"/>
                      <w:w w:val="44"/>
                      <w:position w:val="0"/>
                      <w:sz w:val="19"/>
                      <w:szCs w:val="19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3B3B3B"/>
                      <w:spacing w:val="0"/>
                      <w:w w:val="44"/>
                      <w:position w:val="0"/>
                      <w:sz w:val="19"/>
                      <w:szCs w:val="19"/>
                    </w:rPr>
                    <w:t>                    </w:t>
                  </w:r>
                  <w:r>
                    <w:rPr>
                      <w:rFonts w:cs="Segoe UI" w:hAnsi="Segoe UI" w:eastAsia="Segoe UI" w:ascii="Segoe UI"/>
                      <w:color w:val="3B3B3B"/>
                      <w:spacing w:val="6"/>
                      <w:w w:val="44"/>
                      <w:position w:val="0"/>
                      <w:sz w:val="19"/>
                      <w:szCs w:val="19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7"/>
                      <w:position w:val="2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4C4C4C"/>
          <w:spacing w:val="0"/>
          <w:w w:val="124"/>
          <w:sz w:val="32"/>
          <w:szCs w:val="32"/>
        </w:rPr>
        <w:t>-</w:t>
      </w:r>
      <w:r>
        <w:rPr>
          <w:rFonts w:cs="Times New Roman" w:hAnsi="Times New Roman" w:eastAsia="Times New Roman" w:ascii="Times New Roman"/>
          <w:color w:val="3B3B3B"/>
          <w:spacing w:val="0"/>
          <w:w w:val="124"/>
          <w:sz w:val="32"/>
          <w:szCs w:val="32"/>
        </w:rPr>
        <w:t>-</w:t>
      </w:r>
      <w:r>
        <w:rPr>
          <w:rFonts w:cs="Times New Roman" w:hAnsi="Times New Roman" w:eastAsia="Times New Roman" w:ascii="Times New Roman"/>
          <w:color w:val="3B3B3B"/>
          <w:spacing w:val="0"/>
          <w:w w:val="124"/>
          <w:sz w:val="32"/>
          <w:szCs w:val="32"/>
        </w:rPr>
        <w:t>-</w:t>
      </w:r>
      <w:r>
        <w:rPr>
          <w:rFonts w:cs="Times New Roman" w:hAnsi="Times New Roman" w:eastAsia="Times New Roman" w:ascii="Times New Roman"/>
          <w:color w:val="3B3B3B"/>
          <w:spacing w:val="0"/>
          <w:w w:val="124"/>
          <w:sz w:val="32"/>
          <w:szCs w:val="32"/>
        </w:rPr>
        <w:t>  </w:t>
      </w:r>
      <w:r>
        <w:rPr>
          <w:rFonts w:cs="Times New Roman" w:hAnsi="Times New Roman" w:eastAsia="Times New Roman" w:ascii="Times New Roman"/>
          <w:color w:val="3B3B3B"/>
          <w:spacing w:val="41"/>
          <w:w w:val="124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6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6"/>
          <w:sz w:val="16"/>
          <w:szCs w:val="16"/>
        </w:rPr>
        <w:t>       </w:t>
      </w:r>
      <w:r>
        <w:rPr>
          <w:rFonts w:cs="Times New Roman" w:hAnsi="Times New Roman" w:eastAsia="Times New Roman" w:ascii="Times New Roman"/>
          <w:color w:val="3B3B3B"/>
          <w:spacing w:val="27"/>
          <w:w w:val="100"/>
          <w:position w:val="-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1"/>
          <w:position w:val="-3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1"/>
          <w:position w:val="-3"/>
          <w:sz w:val="11"/>
          <w:szCs w:val="11"/>
        </w:rPr>
        <w:t>               </w:t>
      </w:r>
      <w:r>
        <w:rPr>
          <w:rFonts w:cs="Times New Roman" w:hAnsi="Times New Roman" w:eastAsia="Times New Roman" w:ascii="Times New Roman"/>
          <w:color w:val="3B3B3B"/>
          <w:spacing w:val="13"/>
          <w:w w:val="141"/>
          <w:position w:val="-3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141"/>
          <w:position w:val="-3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272727"/>
          <w:spacing w:val="0"/>
          <w:w w:val="141"/>
          <w:position w:val="-3"/>
          <w:sz w:val="11"/>
          <w:szCs w:val="11"/>
        </w:rPr>
        <w:t>    </w:t>
      </w:r>
      <w:r>
        <w:rPr>
          <w:rFonts w:cs="Times New Roman" w:hAnsi="Times New Roman" w:eastAsia="Times New Roman" w:ascii="Times New Roman"/>
          <w:color w:val="272727"/>
          <w:spacing w:val="12"/>
          <w:w w:val="141"/>
          <w:position w:val="-3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1"/>
          <w:position w:val="-3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1"/>
          <w:position w:val="-3"/>
          <w:sz w:val="11"/>
          <w:szCs w:val="11"/>
        </w:rPr>
        <w:t>        </w:t>
      </w:r>
      <w:r>
        <w:rPr>
          <w:rFonts w:cs="Times New Roman" w:hAnsi="Times New Roman" w:eastAsia="Times New Roman" w:ascii="Times New Roman"/>
          <w:color w:val="3B3B3B"/>
          <w:spacing w:val="1"/>
          <w:w w:val="141"/>
          <w:position w:val="-3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1"/>
          <w:position w:val="-3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1"/>
          <w:position w:val="-3"/>
          <w:sz w:val="11"/>
          <w:szCs w:val="11"/>
        </w:rPr>
        <w:t>               </w:t>
      </w:r>
      <w:r>
        <w:rPr>
          <w:rFonts w:cs="Times New Roman" w:hAnsi="Times New Roman" w:eastAsia="Times New Roman" w:ascii="Times New Roman"/>
          <w:color w:val="3B3B3B"/>
          <w:spacing w:val="10"/>
          <w:w w:val="141"/>
          <w:position w:val="-3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5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5"/>
          <w:sz w:val="16"/>
          <w:szCs w:val="16"/>
        </w:rPr>
        <w:t>           </w:t>
      </w:r>
      <w:r>
        <w:rPr>
          <w:rFonts w:cs="Times New Roman" w:hAnsi="Times New Roman" w:eastAsia="Times New Roman" w:ascii="Times New Roman"/>
          <w:color w:val="3B3B3B"/>
          <w:spacing w:val="7"/>
          <w:w w:val="100"/>
          <w:position w:val="-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7"/>
          <w:position w:val="-3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7"/>
          <w:position w:val="-3"/>
          <w:sz w:val="11"/>
          <w:szCs w:val="11"/>
        </w:rPr>
        <w:t>    </w:t>
      </w:r>
      <w:r>
        <w:rPr>
          <w:rFonts w:cs="Times New Roman" w:hAnsi="Times New Roman" w:eastAsia="Times New Roman" w:ascii="Times New Roman"/>
          <w:color w:val="3B3B3B"/>
          <w:spacing w:val="0"/>
          <w:w w:val="147"/>
          <w:position w:val="-3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5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5"/>
          <w:sz w:val="16"/>
          <w:szCs w:val="16"/>
        </w:rPr>
        <w:t>    </w:t>
      </w:r>
      <w:r>
        <w:rPr>
          <w:rFonts w:cs="Times New Roman" w:hAnsi="Times New Roman" w:eastAsia="Times New Roman" w:ascii="Times New Roman"/>
          <w:color w:val="3B3B3B"/>
          <w:spacing w:val="10"/>
          <w:w w:val="100"/>
          <w:position w:val="-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7"/>
          <w:position w:val="-3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7"/>
          <w:position w:val="-3"/>
          <w:sz w:val="11"/>
          <w:szCs w:val="11"/>
        </w:rPr>
        <w:t>          </w:t>
      </w:r>
      <w:r>
        <w:rPr>
          <w:rFonts w:cs="Times New Roman" w:hAnsi="Times New Roman" w:eastAsia="Times New Roman" w:ascii="Times New Roman"/>
          <w:color w:val="3B3B3B"/>
          <w:spacing w:val="38"/>
          <w:w w:val="147"/>
          <w:position w:val="-3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7"/>
          <w:position w:val="-2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Segoe UI" w:hAnsi="Segoe UI" w:eastAsia="Segoe UI" w:ascii="Segoe UI"/>
          <w:sz w:val="19"/>
          <w:szCs w:val="19"/>
        </w:rPr>
        <w:jc w:val="left"/>
        <w:spacing w:lineRule="exact" w:line="160"/>
        <w:ind w:left="846"/>
        <w:sectPr>
          <w:type w:val="continuous"/>
          <w:pgSz w:w="11500" w:h="15980"/>
          <w:pgMar w:top="1480" w:bottom="280" w:left="960" w:right="920"/>
        </w:sectPr>
      </w:pPr>
      <w:r>
        <w:pict>
          <v:shape type="#_x0000_t202" style="position:absolute;margin-left:246.692pt;margin-top:6.26pt;width:32.4255pt;height:5.6pt;mso-position-horizontal-relative:page;mso-position-vertical-relative:paragraph;z-index:-110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1"/>
                      <w:szCs w:val="11"/>
                    </w:rPr>
                    <w:jc w:val="left"/>
                    <w:spacing w:lineRule="exact" w:line="100"/>
                    <w:ind w:right="-37"/>
                  </w:pPr>
                  <w:r>
                    <w:rPr>
                      <w:rFonts w:cs="Times New Roman" w:hAnsi="Times New Roman" w:eastAsia="Times New Roman" w:ascii="Times New Roman"/>
                      <w:color w:val="272727"/>
                      <w:spacing w:val="0"/>
                      <w:w w:val="150"/>
                      <w:sz w:val="10"/>
                      <w:szCs w:val="10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72727"/>
                      <w:spacing w:val="0"/>
                      <w:w w:val="150"/>
                      <w:sz w:val="10"/>
                      <w:szCs w:val="10"/>
                    </w:rPr>
                    <w:t>            </w:t>
                  </w:r>
                  <w:r>
                    <w:rPr>
                      <w:rFonts w:cs="Times New Roman" w:hAnsi="Times New Roman" w:eastAsia="Times New Roman" w:ascii="Times New Roman"/>
                      <w:color w:val="272727"/>
                      <w:spacing w:val="4"/>
                      <w:w w:val="150"/>
                      <w:sz w:val="10"/>
                      <w:szCs w:val="1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50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3.0904pt;margin-top:2.77585pt;width:195.843pt;height:11.7032pt;mso-position-horizontal-relative:page;mso-position-vertical-relative:paragraph;z-index:-110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0"/>
                      <w:szCs w:val="10"/>
                    </w:rPr>
                    <w:jc w:val="left"/>
                    <w:spacing w:lineRule="exact" w:line="220"/>
                    <w:ind w:right="-55"/>
                  </w:pPr>
                  <w:r>
                    <w:rPr>
                      <w:rFonts w:cs="Segoe UI" w:hAnsi="Segoe UI" w:eastAsia="Segoe UI" w:ascii="Segoe UI"/>
                      <w:color w:val="3B3B3B"/>
                      <w:w w:val="53"/>
                      <w:position w:val="-1"/>
                      <w:sz w:val="17"/>
                      <w:szCs w:val="17"/>
                    </w:rPr>
                    <w:t>�</w:t>
                  </w:r>
                  <w:r>
                    <w:rPr>
                      <w:rFonts w:cs="Arial" w:hAnsi="Arial" w:eastAsia="Arial" w:ascii="Arial"/>
                      <w:color w:val="3B3B3B"/>
                      <w:w w:val="133"/>
                      <w:position w:val="-1"/>
                      <w:sz w:val="17"/>
                      <w:szCs w:val="17"/>
                    </w:rPr>
                    <w:t>&amp;</w:t>
                  </w:r>
                  <w:r>
                    <w:rPr>
                      <w:rFonts w:cs="Arial" w:hAnsi="Arial" w:eastAsia="Arial" w:ascii="Arial"/>
                      <w:color w:val="3B3B3B"/>
                      <w:w w:val="100"/>
                      <w:position w:val="-1"/>
                      <w:sz w:val="17"/>
                      <w:szCs w:val="17"/>
                    </w:rPr>
                    <w:t>      </w:t>
                  </w:r>
                  <w:r>
                    <w:rPr>
                      <w:rFonts w:cs="Arial" w:hAnsi="Arial" w:eastAsia="Arial" w:ascii="Arial"/>
                      <w:color w:val="3B3B3B"/>
                      <w:spacing w:val="6"/>
                      <w:w w:val="100"/>
                      <w:position w:val="-1"/>
                      <w:sz w:val="17"/>
                      <w:szCs w:val="17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position w:val="6"/>
                      <w:sz w:val="16"/>
                      <w:szCs w:val="16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position w:val="6"/>
                      <w:sz w:val="16"/>
                      <w:szCs w:val="16"/>
                    </w:rPr>
                    <w:t>                                      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21"/>
                      <w:w w:val="100"/>
                      <w:position w:val="6"/>
                      <w:sz w:val="16"/>
                      <w:szCs w:val="1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54"/>
                      <w:position w:val="9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54"/>
                      <w:position w:val="9"/>
                      <w:sz w:val="11"/>
                      <w:szCs w:val="11"/>
                    </w:rPr>
                    <w:t>       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16"/>
                      <w:w w:val="154"/>
                      <w:position w:val="9"/>
                      <w:sz w:val="11"/>
                      <w:szCs w:val="11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72727"/>
                      <w:spacing w:val="0"/>
                      <w:w w:val="154"/>
                      <w:position w:val="9"/>
                      <w:sz w:val="10"/>
                      <w:szCs w:val="10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3B3B3B"/>
          <w:spacing w:val="0"/>
          <w:w w:val="162"/>
          <w:position w:val="3"/>
          <w:sz w:val="10"/>
          <w:szCs w:val="10"/>
        </w:rPr>
        <w:t>ó</w:t>
      </w:r>
      <w:r>
        <w:rPr>
          <w:rFonts w:cs="Times New Roman" w:hAnsi="Times New Roman" w:eastAsia="Times New Roman" w:ascii="Times New Roman"/>
          <w:color w:val="3B3B3B"/>
          <w:spacing w:val="0"/>
          <w:w w:val="162"/>
          <w:position w:val="3"/>
          <w:sz w:val="10"/>
          <w:szCs w:val="10"/>
        </w:rPr>
        <w:t>       </w:t>
      </w:r>
      <w:r>
        <w:rPr>
          <w:rFonts w:cs="Times New Roman" w:hAnsi="Times New Roman" w:eastAsia="Times New Roman" w:ascii="Times New Roman"/>
          <w:color w:val="3B3B3B"/>
          <w:spacing w:val="22"/>
          <w:w w:val="162"/>
          <w:position w:val="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3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3"/>
          <w:sz w:val="15"/>
          <w:szCs w:val="15"/>
        </w:rPr>
        <w:t>               </w:t>
      </w:r>
      <w:r>
        <w:rPr>
          <w:rFonts w:cs="Times New Roman" w:hAnsi="Times New Roman" w:eastAsia="Times New Roman" w:ascii="Times New Roman"/>
          <w:color w:val="3B3B3B"/>
          <w:spacing w:val="37"/>
          <w:w w:val="100"/>
          <w:position w:val="3"/>
          <w:sz w:val="15"/>
          <w:szCs w:val="15"/>
        </w:rPr>
        <w:t> </w:t>
      </w:r>
      <w:r>
        <w:rPr>
          <w:rFonts w:cs="Arial" w:hAnsi="Arial" w:eastAsia="Arial" w:ascii="Arial"/>
          <w:color w:val="3B3B3B"/>
          <w:spacing w:val="0"/>
          <w:w w:val="78"/>
          <w:position w:val="-4"/>
          <w:sz w:val="19"/>
          <w:szCs w:val="19"/>
        </w:rPr>
        <w:t>§</w:t>
      </w:r>
      <w:r>
        <w:rPr>
          <w:rFonts w:cs="Arial" w:hAnsi="Arial" w:eastAsia="Arial" w:ascii="Arial"/>
          <w:color w:val="3B3B3B"/>
          <w:spacing w:val="0"/>
          <w:w w:val="78"/>
          <w:position w:val="-4"/>
          <w:sz w:val="19"/>
          <w:szCs w:val="19"/>
        </w:rPr>
        <w:t>   </w:t>
      </w:r>
      <w:r>
        <w:rPr>
          <w:rFonts w:cs="Arial" w:hAnsi="Arial" w:eastAsia="Arial" w:ascii="Arial"/>
          <w:color w:val="3B3B3B"/>
          <w:spacing w:val="36"/>
          <w:w w:val="78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78"/>
          <w:position w:val="-4"/>
          <w:sz w:val="20"/>
          <w:szCs w:val="20"/>
        </w:rPr>
        <w:t>§</w:t>
      </w:r>
      <w:r>
        <w:rPr>
          <w:rFonts w:cs="Times New Roman" w:hAnsi="Times New Roman" w:eastAsia="Times New Roman" w:ascii="Times New Roman"/>
          <w:color w:val="3B3B3B"/>
          <w:spacing w:val="0"/>
          <w:w w:val="78"/>
          <w:position w:val="-4"/>
          <w:sz w:val="20"/>
          <w:szCs w:val="20"/>
        </w:rPr>
        <w:t>       </w:t>
      </w:r>
      <w:r>
        <w:rPr>
          <w:rFonts w:cs="Times New Roman" w:hAnsi="Times New Roman" w:eastAsia="Times New Roman" w:ascii="Times New Roman"/>
          <w:color w:val="3B3B3B"/>
          <w:spacing w:val="34"/>
          <w:w w:val="78"/>
          <w:position w:val="-4"/>
          <w:sz w:val="20"/>
          <w:szCs w:val="20"/>
        </w:rPr>
        <w:t> </w:t>
      </w:r>
      <w:r>
        <w:rPr>
          <w:rFonts w:cs="Segoe UI" w:hAnsi="Segoe UI" w:eastAsia="Segoe UI" w:ascii="Segoe UI"/>
          <w:color w:val="3B3B3B"/>
          <w:spacing w:val="0"/>
          <w:w w:val="46"/>
          <w:position w:val="-8"/>
          <w:sz w:val="19"/>
          <w:szCs w:val="19"/>
        </w:rPr>
        <w:t>�</w:t>
      </w:r>
      <w:r>
        <w:rPr>
          <w:rFonts w:cs="Segoe UI" w:hAnsi="Segoe UI" w:eastAsia="Segoe UI" w:ascii="Segoe UI"/>
          <w:color w:val="3B3B3B"/>
          <w:spacing w:val="0"/>
          <w:w w:val="46"/>
          <w:position w:val="-8"/>
          <w:sz w:val="19"/>
          <w:szCs w:val="19"/>
        </w:rPr>
        <w:t>                         </w:t>
      </w:r>
      <w:r>
        <w:rPr>
          <w:rFonts w:cs="Segoe UI" w:hAnsi="Segoe UI" w:eastAsia="Segoe UI" w:ascii="Segoe UI"/>
          <w:color w:val="3B3B3B"/>
          <w:spacing w:val="6"/>
          <w:w w:val="46"/>
          <w:position w:val="-8"/>
          <w:sz w:val="19"/>
          <w:szCs w:val="19"/>
        </w:rPr>
        <w:t> </w:t>
      </w:r>
      <w:r>
        <w:rPr>
          <w:rFonts w:cs="Arial" w:hAnsi="Arial" w:eastAsia="Arial" w:ascii="Arial"/>
          <w:color w:val="3B3B3B"/>
          <w:spacing w:val="0"/>
          <w:w w:val="83"/>
          <w:position w:val="-4"/>
          <w:sz w:val="19"/>
          <w:szCs w:val="19"/>
        </w:rPr>
        <w:t>§</w:t>
      </w:r>
      <w:r>
        <w:rPr>
          <w:rFonts w:cs="Arial" w:hAnsi="Arial" w:eastAsia="Arial" w:ascii="Arial"/>
          <w:color w:val="3B3B3B"/>
          <w:spacing w:val="0"/>
          <w:w w:val="83"/>
          <w:position w:val="-4"/>
          <w:sz w:val="19"/>
          <w:szCs w:val="19"/>
        </w:rPr>
        <w:t>          </w:t>
      </w:r>
      <w:r>
        <w:rPr>
          <w:rFonts w:cs="Arial" w:hAnsi="Arial" w:eastAsia="Arial" w:ascii="Arial"/>
          <w:color w:val="3B3B3B"/>
          <w:spacing w:val="6"/>
          <w:w w:val="83"/>
          <w:position w:val="-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140"/>
          <w:position w:val="4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272727"/>
          <w:spacing w:val="0"/>
          <w:w w:val="140"/>
          <w:position w:val="4"/>
          <w:sz w:val="11"/>
          <w:szCs w:val="11"/>
        </w:rPr>
        <w:t>    </w:t>
      </w:r>
      <w:r>
        <w:rPr>
          <w:rFonts w:cs="Times New Roman" w:hAnsi="Times New Roman" w:eastAsia="Times New Roman" w:ascii="Times New Roman"/>
          <w:color w:val="272727"/>
          <w:spacing w:val="14"/>
          <w:w w:val="140"/>
          <w:position w:val="4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81"/>
          <w:position w:val="-4"/>
          <w:sz w:val="20"/>
          <w:szCs w:val="20"/>
        </w:rPr>
        <w:t>§</w:t>
      </w:r>
      <w:r>
        <w:rPr>
          <w:rFonts w:cs="Times New Roman" w:hAnsi="Times New Roman" w:eastAsia="Times New Roman" w:ascii="Times New Roman"/>
          <w:color w:val="272727"/>
          <w:spacing w:val="0"/>
          <w:w w:val="81"/>
          <w:position w:val="-4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272727"/>
          <w:spacing w:val="3"/>
          <w:w w:val="81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33"/>
          <w:position w:val="4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33"/>
          <w:position w:val="4"/>
          <w:sz w:val="11"/>
          <w:szCs w:val="11"/>
        </w:rPr>
        <w:t>            </w:t>
      </w:r>
      <w:r>
        <w:rPr>
          <w:rFonts w:cs="Times New Roman" w:hAnsi="Times New Roman" w:eastAsia="Times New Roman" w:ascii="Times New Roman"/>
          <w:color w:val="3B3B3B"/>
          <w:spacing w:val="11"/>
          <w:w w:val="133"/>
          <w:position w:val="4"/>
          <w:sz w:val="11"/>
          <w:szCs w:val="11"/>
        </w:rPr>
        <w:t> </w:t>
      </w:r>
      <w:r>
        <w:rPr>
          <w:rFonts w:cs="Segoe UI" w:hAnsi="Segoe UI" w:eastAsia="Segoe UI" w:ascii="Segoe UI"/>
          <w:color w:val="3B3B3B"/>
          <w:spacing w:val="0"/>
          <w:w w:val="46"/>
          <w:position w:val="-8"/>
          <w:sz w:val="19"/>
          <w:szCs w:val="19"/>
        </w:rPr>
        <w:t>�</w:t>
      </w:r>
      <w:r>
        <w:rPr>
          <w:rFonts w:cs="Segoe UI" w:hAnsi="Segoe UI" w:eastAsia="Segoe UI" w:ascii="Segoe UI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17" w:lineRule="exact" w:line="200"/>
        <w:ind w:left="702" w:right="-49"/>
      </w:pPr>
      <w:r>
        <w:rPr>
          <w:rFonts w:cs="Times New Roman" w:hAnsi="Times New Roman" w:eastAsia="Times New Roman" w:ascii="Times New Roman"/>
          <w:color w:val="3B3B3B"/>
          <w:w w:val="135"/>
          <w:position w:val="2"/>
          <w:sz w:val="7"/>
          <w:szCs w:val="7"/>
        </w:rPr>
        <w:t>&lt;(</w:t>
      </w:r>
      <w:r>
        <w:rPr>
          <w:rFonts w:cs="Segoe UI" w:hAnsi="Segoe UI" w:eastAsia="Segoe UI" w:ascii="Segoe UI"/>
          <w:color w:val="3B3B3B"/>
          <w:w w:val="221"/>
          <w:position w:val="2"/>
          <w:sz w:val="7"/>
          <w:szCs w:val="7"/>
        </w:rPr>
        <w:t>�</w:t>
      </w:r>
      <w:r>
        <w:rPr>
          <w:rFonts w:cs="Segoe UI" w:hAnsi="Segoe UI" w:eastAsia="Segoe UI" w:ascii="Segoe UI"/>
          <w:color w:val="3B3B3B"/>
          <w:w w:val="100"/>
          <w:position w:val="2"/>
          <w:sz w:val="7"/>
          <w:szCs w:val="7"/>
        </w:rPr>
        <w:t>                 </w:t>
      </w:r>
      <w:r>
        <w:rPr>
          <w:rFonts w:cs="Segoe UI" w:hAnsi="Segoe UI" w:eastAsia="Segoe UI" w:ascii="Segoe UI"/>
          <w:color w:val="3B3B3B"/>
          <w:spacing w:val="-1"/>
          <w:w w:val="100"/>
          <w:position w:val="2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"/>
          <w:sz w:val="19"/>
          <w:szCs w:val="19"/>
        </w:rPr>
        <w:t>8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80"/>
        <w:ind w:right="-49"/>
      </w:pPr>
      <w:r>
        <w:br w:type="column"/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3B3B3B"/>
          <w:spacing w:val="46"/>
          <w:w w:val="100"/>
          <w:sz w:val="19"/>
          <w:szCs w:val="19"/>
        </w:rPr>
        <w:t> </w:t>
      </w:r>
      <w:r>
        <w:rPr>
          <w:rFonts w:cs="Segoe UI" w:hAnsi="Segoe UI" w:eastAsia="Segoe UI" w:ascii="Segoe UI"/>
          <w:color w:val="3B3B3B"/>
          <w:spacing w:val="0"/>
          <w:w w:val="59"/>
          <w:position w:val="1"/>
          <w:sz w:val="14"/>
          <w:szCs w:val="14"/>
        </w:rPr>
        <w:t>�</w:t>
      </w:r>
      <w:r>
        <w:rPr>
          <w:rFonts w:cs="Times New Roman" w:hAnsi="Times New Roman" w:eastAsia="Times New Roman" w:ascii="Times New Roman"/>
          <w:color w:val="3B3B3B"/>
          <w:spacing w:val="0"/>
          <w:w w:val="39"/>
          <w:position w:val="1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Segoe UI" w:hAnsi="Segoe UI" w:eastAsia="Segoe UI" w:ascii="Segoe UI"/>
          <w:sz w:val="19"/>
          <w:szCs w:val="19"/>
        </w:rPr>
        <w:jc w:val="left"/>
        <w:spacing w:lineRule="exact" w:line="220"/>
        <w:sectPr>
          <w:type w:val="continuous"/>
          <w:pgSz w:w="11500" w:h="15980"/>
          <w:pgMar w:top="1480" w:bottom="280" w:left="960" w:right="920"/>
          <w:cols w:num="3" w:equalWidth="off">
            <w:col w:w="1369" w:space="615"/>
            <w:col w:w="380" w:space="324"/>
            <w:col w:w="6932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i/>
          <w:color w:val="3B3B3B"/>
          <w:spacing w:val="0"/>
          <w:w w:val="61"/>
          <w:position w:val="-1"/>
          <w:sz w:val="19"/>
          <w:szCs w:val="19"/>
        </w:rPr>
        <w:t>'4</w:t>
      </w:r>
      <w:r>
        <w:rPr>
          <w:rFonts w:cs="Times New Roman" w:hAnsi="Times New Roman" w:eastAsia="Times New Roman" w:ascii="Times New Roman"/>
          <w:i/>
          <w:color w:val="3B3B3B"/>
          <w:spacing w:val="0"/>
          <w:w w:val="61"/>
          <w:position w:val="-1"/>
          <w:sz w:val="19"/>
          <w:szCs w:val="19"/>
        </w:rPr>
        <w:t>                    </w:t>
      </w:r>
      <w:r>
        <w:rPr>
          <w:rFonts w:cs="Times New Roman" w:hAnsi="Times New Roman" w:eastAsia="Times New Roman" w:ascii="Times New Roman"/>
          <w:i/>
          <w:color w:val="3B3B3B"/>
          <w:spacing w:val="23"/>
          <w:w w:val="61"/>
          <w:position w:val="-1"/>
          <w:sz w:val="19"/>
          <w:szCs w:val="19"/>
        </w:rPr>
        <w:t> </w:t>
      </w:r>
      <w:r>
        <w:rPr>
          <w:rFonts w:cs="Arial" w:hAnsi="Arial" w:eastAsia="Arial" w:ascii="Arial"/>
          <w:i/>
          <w:color w:val="3B3B3B"/>
          <w:spacing w:val="0"/>
          <w:w w:val="61"/>
          <w:position w:val="0"/>
          <w:sz w:val="18"/>
          <w:szCs w:val="18"/>
        </w:rPr>
        <w:t>'4</w:t>
      </w:r>
      <w:r>
        <w:rPr>
          <w:rFonts w:cs="Arial" w:hAnsi="Arial" w:eastAsia="Arial" w:ascii="Arial"/>
          <w:i/>
          <w:color w:val="3B3B3B"/>
          <w:spacing w:val="0"/>
          <w:w w:val="61"/>
          <w:position w:val="0"/>
          <w:sz w:val="18"/>
          <w:szCs w:val="18"/>
        </w:rPr>
        <w:t>              </w:t>
      </w:r>
      <w:r>
        <w:rPr>
          <w:rFonts w:cs="Arial" w:hAnsi="Arial" w:eastAsia="Arial" w:ascii="Arial"/>
          <w:i/>
          <w:color w:val="3B3B3B"/>
          <w:spacing w:val="29"/>
          <w:w w:val="61"/>
          <w:position w:val="0"/>
          <w:sz w:val="18"/>
          <w:szCs w:val="18"/>
        </w:rPr>
        <w:t> </w:t>
      </w:r>
      <w:r>
        <w:rPr>
          <w:rFonts w:cs="Segoe UI" w:hAnsi="Segoe UI" w:eastAsia="Segoe UI" w:ascii="Segoe UI"/>
          <w:color w:val="3B3B3B"/>
          <w:spacing w:val="0"/>
          <w:w w:val="61"/>
          <w:position w:val="1"/>
          <w:sz w:val="20"/>
          <w:szCs w:val="20"/>
        </w:rPr>
        <w:t>�</w:t>
      </w:r>
      <w:r>
        <w:rPr>
          <w:rFonts w:cs="Segoe UI" w:hAnsi="Segoe UI" w:eastAsia="Segoe UI" w:ascii="Segoe UI"/>
          <w:color w:val="3B3B3B"/>
          <w:spacing w:val="0"/>
          <w:w w:val="61"/>
          <w:position w:val="1"/>
          <w:sz w:val="20"/>
          <w:szCs w:val="20"/>
        </w:rPr>
        <w:t>    </w:t>
      </w:r>
      <w:r>
        <w:rPr>
          <w:rFonts w:cs="Segoe UI" w:hAnsi="Segoe UI" w:eastAsia="Segoe UI" w:ascii="Segoe UI"/>
          <w:color w:val="3B3B3B"/>
          <w:spacing w:val="3"/>
          <w:w w:val="61"/>
          <w:position w:val="1"/>
          <w:sz w:val="20"/>
          <w:szCs w:val="20"/>
        </w:rPr>
        <w:t> </w:t>
      </w:r>
      <w:r>
        <w:rPr>
          <w:rFonts w:cs="Arial" w:hAnsi="Arial" w:eastAsia="Arial" w:ascii="Arial"/>
          <w:i/>
          <w:color w:val="272727"/>
          <w:spacing w:val="0"/>
          <w:w w:val="78"/>
          <w:position w:val="0"/>
          <w:sz w:val="17"/>
          <w:szCs w:val="17"/>
        </w:rPr>
        <w:t>'!f</w:t>
      </w:r>
      <w:r>
        <w:rPr>
          <w:rFonts w:cs="Arial" w:hAnsi="Arial" w:eastAsia="Arial" w:ascii="Arial"/>
          <w:i/>
          <w:color w:val="272727"/>
          <w:spacing w:val="0"/>
          <w:w w:val="78"/>
          <w:position w:val="0"/>
          <w:sz w:val="17"/>
          <w:szCs w:val="17"/>
        </w:rPr>
        <w:t>    </w:t>
      </w:r>
      <w:r>
        <w:rPr>
          <w:rFonts w:cs="Arial" w:hAnsi="Arial" w:eastAsia="Arial" w:ascii="Arial"/>
          <w:i/>
          <w:color w:val="272727"/>
          <w:spacing w:val="5"/>
          <w:w w:val="78"/>
          <w:position w:val="0"/>
          <w:sz w:val="17"/>
          <w:szCs w:val="17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position w:val="3"/>
          <w:sz w:val="17"/>
          <w:szCs w:val="17"/>
        </w:rPr>
        <w:t>g</w:t>
      </w:r>
      <w:r>
        <w:rPr>
          <w:rFonts w:cs="Arial" w:hAnsi="Arial" w:eastAsia="Arial" w:ascii="Arial"/>
          <w:color w:val="3B3B3B"/>
          <w:spacing w:val="0"/>
          <w:w w:val="100"/>
          <w:position w:val="3"/>
          <w:sz w:val="17"/>
          <w:szCs w:val="17"/>
        </w:rPr>
        <w:t>        </w:t>
      </w:r>
      <w:r>
        <w:rPr>
          <w:rFonts w:cs="Arial" w:hAnsi="Arial" w:eastAsia="Arial" w:ascii="Arial"/>
          <w:color w:val="3B3B3B"/>
          <w:spacing w:val="45"/>
          <w:w w:val="100"/>
          <w:position w:val="3"/>
          <w:sz w:val="17"/>
          <w:szCs w:val="17"/>
        </w:rPr>
        <w:t> </w:t>
      </w:r>
      <w:r>
        <w:rPr>
          <w:rFonts w:cs="Segoe UI" w:hAnsi="Segoe UI" w:eastAsia="Segoe UI" w:ascii="Segoe UI"/>
          <w:color w:val="3B3B3B"/>
          <w:spacing w:val="0"/>
          <w:w w:val="54"/>
          <w:position w:val="0"/>
          <w:sz w:val="19"/>
          <w:szCs w:val="19"/>
        </w:rPr>
        <w:t>�</w:t>
      </w:r>
      <w:r>
        <w:rPr>
          <w:rFonts w:cs="Segoe UI" w:hAnsi="Segoe UI" w:eastAsia="Segoe UI" w:ascii="Segoe UI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ind w:left="109" w:right="-43"/>
      </w:pPr>
      <w:r>
        <w:rPr>
          <w:rFonts w:cs="Times New Roman" w:hAnsi="Times New Roman" w:eastAsia="Times New Roman" w:ascii="Times New Roman"/>
          <w:color w:val="4C4C4C"/>
          <w:w w:val="236"/>
          <w:sz w:val="15"/>
          <w:szCs w:val="15"/>
        </w:rPr>
        <w:t>-</w:t>
      </w:r>
      <w:r>
        <w:rPr>
          <w:rFonts w:cs="Times New Roman" w:hAnsi="Times New Roman" w:eastAsia="Times New Roman" w:ascii="Times New Roman"/>
          <w:color w:val="4C4C4C"/>
          <w:w w:val="117"/>
          <w:sz w:val="15"/>
          <w:szCs w:val="15"/>
        </w:rPr>
        <w:t>..-</w:t>
      </w:r>
      <w:r>
        <w:rPr>
          <w:rFonts w:cs="Times New Roman" w:hAnsi="Times New Roman" w:eastAsia="Times New Roman" w:ascii="Times New Roman"/>
          <w:color w:val="4C4C4C"/>
          <w:w w:val="265"/>
          <w:sz w:val="15"/>
          <w:szCs w:val="15"/>
        </w:rPr>
        <w:t>-</w:t>
      </w:r>
      <w:r>
        <w:rPr>
          <w:rFonts w:cs="Times New Roman" w:hAnsi="Times New Roman" w:eastAsia="Times New Roman" w:ascii="Times New Roman"/>
          <w:color w:val="000000"/>
          <w:w w:val="100"/>
          <w:sz w:val="15"/>
          <w:szCs w:val="15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3"/>
          <w:szCs w:val="3"/>
        </w:rPr>
        <w:jc w:val="center"/>
        <w:ind w:left="3065" w:right="5623"/>
      </w:pPr>
      <w:r>
        <w:rPr>
          <w:rFonts w:cs="Arial" w:hAnsi="Arial" w:eastAsia="Arial" w:ascii="Arial"/>
          <w:color w:val="949494"/>
          <w:w w:val="88"/>
          <w:sz w:val="3"/>
          <w:szCs w:val="3"/>
        </w:rPr>
        <w:t>.</w:t>
      </w:r>
      <w:r>
        <w:rPr>
          <w:rFonts w:cs="Arial" w:hAnsi="Arial" w:eastAsia="Arial" w:ascii="Arial"/>
          <w:color w:val="949494"/>
          <w:w w:val="221"/>
          <w:sz w:val="3"/>
          <w:szCs w:val="3"/>
        </w:rPr>
        <w:t>.</w:t>
      </w:r>
      <w:r>
        <w:rPr>
          <w:rFonts w:cs="Arial" w:hAnsi="Arial" w:eastAsia="Arial" w:ascii="Arial"/>
          <w:color w:val="949494"/>
          <w:spacing w:val="-5"/>
          <w:w w:val="100"/>
          <w:sz w:val="3"/>
          <w:szCs w:val="3"/>
        </w:rPr>
        <w:t> </w:t>
      </w:r>
      <w:r>
        <w:rPr>
          <w:rFonts w:cs="Arial" w:hAnsi="Arial" w:eastAsia="Arial" w:ascii="Arial"/>
          <w:color w:val="949494"/>
          <w:spacing w:val="0"/>
          <w:w w:val="73"/>
          <w:sz w:val="3"/>
          <w:szCs w:val="3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3"/>
          <w:szCs w:val="3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before="48" w:lineRule="exact" w:line="160"/>
        <w:sectPr>
          <w:type w:val="continuous"/>
          <w:pgSz w:w="11500" w:h="15980"/>
          <w:pgMar w:top="1480" w:bottom="280" w:left="960" w:right="920"/>
          <w:cols w:num="2" w:equalWidth="off">
            <w:col w:w="507" w:space="342"/>
            <w:col w:w="8771"/>
          </w:cols>
        </w:sectPr>
      </w:pPr>
      <w:r>
        <w:pict>
          <v:shape type="#_x0000_t202" style="position:absolute;margin-left:111.647pt;margin-top:6.75534pt;width:195.658pt;height:6.15218pt;mso-position-horizontal-relative:page;mso-position-vertical-relative:paragraph;z-index:-110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1"/>
                      <w:szCs w:val="11"/>
                    </w:rPr>
                    <w:jc w:val="left"/>
                    <w:spacing w:lineRule="exact" w:line="120"/>
                    <w:ind w:right="-38"/>
                  </w:pP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2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2"/>
                      <w:sz w:val="11"/>
                      <w:szCs w:val="11"/>
                    </w:rPr>
                    <w:t>            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8"/>
                      <w:w w:val="142"/>
                      <w:sz w:val="11"/>
                      <w:szCs w:val="11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2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2"/>
                      <w:sz w:val="11"/>
                      <w:szCs w:val="11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10"/>
                      <w:w w:val="142"/>
                      <w:sz w:val="11"/>
                      <w:szCs w:val="11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2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2"/>
                      <w:sz w:val="11"/>
                      <w:szCs w:val="11"/>
                    </w:rPr>
                    <w:t>    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37"/>
                      <w:w w:val="142"/>
                      <w:sz w:val="11"/>
                      <w:szCs w:val="11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2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2"/>
                      <w:sz w:val="11"/>
                      <w:szCs w:val="11"/>
                    </w:rPr>
                    <w:t>                  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11"/>
                      <w:w w:val="142"/>
                      <w:sz w:val="11"/>
                      <w:szCs w:val="11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72727"/>
                      <w:spacing w:val="0"/>
                      <w:w w:val="142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72727"/>
                      <w:spacing w:val="0"/>
                      <w:w w:val="142"/>
                      <w:sz w:val="11"/>
                      <w:szCs w:val="11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72727"/>
                      <w:spacing w:val="24"/>
                      <w:w w:val="142"/>
                      <w:sz w:val="11"/>
                      <w:szCs w:val="1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49494"/>
                      <w:spacing w:val="0"/>
                      <w:w w:val="88"/>
                      <w:position w:val="-1"/>
                      <w:sz w:val="3"/>
                      <w:szCs w:val="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949494"/>
                      <w:spacing w:val="0"/>
                      <w:w w:val="221"/>
                      <w:position w:val="-1"/>
                      <w:sz w:val="3"/>
                      <w:szCs w:val="3"/>
                    </w:rPr>
                    <w:t>.</w:t>
                  </w:r>
                  <w:r>
                    <w:rPr>
                      <w:rFonts w:cs="Arial" w:hAnsi="Arial" w:eastAsia="Arial" w:ascii="Arial"/>
                      <w:color w:val="949494"/>
                      <w:spacing w:val="0"/>
                      <w:w w:val="100"/>
                      <w:position w:val="-1"/>
                      <w:sz w:val="3"/>
                      <w:szCs w:val="3"/>
                    </w:rPr>
                    <w:t>                 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272727"/>
                      <w:spacing w:val="0"/>
                      <w:w w:val="147"/>
                      <w:position w:val="1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2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2"/>
          <w:sz w:val="16"/>
          <w:szCs w:val="16"/>
        </w:rPr>
        <w:t>       </w:t>
      </w:r>
      <w:r>
        <w:rPr>
          <w:rFonts w:cs="Times New Roman" w:hAnsi="Times New Roman" w:eastAsia="Times New Roman" w:ascii="Times New Roman"/>
          <w:color w:val="3B3B3B"/>
          <w:spacing w:val="23"/>
          <w:w w:val="100"/>
          <w:position w:val="-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5"/>
          <w:position w:val="1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5"/>
          <w:position w:val="1"/>
          <w:sz w:val="11"/>
          <w:szCs w:val="11"/>
        </w:rPr>
        <w:t>              </w:t>
      </w:r>
      <w:r>
        <w:rPr>
          <w:rFonts w:cs="Times New Roman" w:hAnsi="Times New Roman" w:eastAsia="Times New Roman" w:ascii="Times New Roman"/>
          <w:color w:val="3B3B3B"/>
          <w:spacing w:val="33"/>
          <w:w w:val="145"/>
          <w:position w:val="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145"/>
          <w:position w:val="1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272727"/>
          <w:spacing w:val="0"/>
          <w:w w:val="145"/>
          <w:position w:val="1"/>
          <w:sz w:val="11"/>
          <w:szCs w:val="11"/>
        </w:rPr>
        <w:t>    </w:t>
      </w:r>
      <w:r>
        <w:rPr>
          <w:rFonts w:cs="Times New Roman" w:hAnsi="Times New Roman" w:eastAsia="Times New Roman" w:ascii="Times New Roman"/>
          <w:color w:val="272727"/>
          <w:spacing w:val="4"/>
          <w:w w:val="145"/>
          <w:position w:val="1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145"/>
          <w:position w:val="2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272727"/>
          <w:spacing w:val="0"/>
          <w:w w:val="145"/>
          <w:position w:val="2"/>
          <w:sz w:val="11"/>
          <w:szCs w:val="11"/>
        </w:rPr>
        <w:t>       </w:t>
      </w:r>
      <w:r>
        <w:rPr>
          <w:rFonts w:cs="Times New Roman" w:hAnsi="Times New Roman" w:eastAsia="Times New Roman" w:ascii="Times New Roman"/>
          <w:color w:val="272727"/>
          <w:spacing w:val="25"/>
          <w:w w:val="145"/>
          <w:position w:val="2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5"/>
          <w:position w:val="2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5"/>
          <w:position w:val="2"/>
          <w:sz w:val="11"/>
          <w:szCs w:val="11"/>
        </w:rPr>
        <w:t>              </w:t>
      </w:r>
      <w:r>
        <w:rPr>
          <w:rFonts w:cs="Times New Roman" w:hAnsi="Times New Roman" w:eastAsia="Times New Roman" w:ascii="Times New Roman"/>
          <w:color w:val="3B3B3B"/>
          <w:spacing w:val="33"/>
          <w:w w:val="145"/>
          <w:position w:val="2"/>
          <w:sz w:val="11"/>
          <w:szCs w:val="11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position w:val="0"/>
          <w:sz w:val="15"/>
          <w:szCs w:val="15"/>
        </w:rPr>
        <w:t>g</w:t>
      </w:r>
      <w:r>
        <w:rPr>
          <w:rFonts w:cs="Arial" w:hAnsi="Arial" w:eastAsia="Arial" w:ascii="Arial"/>
          <w:color w:val="3B3B3B"/>
          <w:spacing w:val="0"/>
          <w:w w:val="100"/>
          <w:position w:val="0"/>
          <w:sz w:val="15"/>
          <w:szCs w:val="15"/>
        </w:rPr>
        <w:t>          </w:t>
      </w:r>
      <w:r>
        <w:rPr>
          <w:rFonts w:cs="Arial" w:hAnsi="Arial" w:eastAsia="Arial" w:ascii="Arial"/>
          <w:color w:val="3B3B3B"/>
          <w:spacing w:val="27"/>
          <w:w w:val="100"/>
          <w:position w:val="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100"/>
          <w:position w:val="0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272727"/>
          <w:spacing w:val="0"/>
          <w:w w:val="100"/>
          <w:position w:val="0"/>
          <w:sz w:val="16"/>
          <w:szCs w:val="16"/>
        </w:rPr>
        <w:t>    </w:t>
      </w:r>
      <w:r>
        <w:rPr>
          <w:rFonts w:cs="Times New Roman" w:hAnsi="Times New Roman" w:eastAsia="Times New Roman" w:ascii="Times New Roman"/>
          <w:color w:val="272727"/>
          <w:spacing w:val="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position w:val="0"/>
          <w:sz w:val="15"/>
          <w:szCs w:val="15"/>
        </w:rPr>
        <w:t>g</w:t>
      </w:r>
      <w:r>
        <w:rPr>
          <w:rFonts w:cs="Arial" w:hAnsi="Arial" w:eastAsia="Arial" w:ascii="Arial"/>
          <w:color w:val="272727"/>
          <w:spacing w:val="0"/>
          <w:w w:val="100"/>
          <w:position w:val="0"/>
          <w:sz w:val="15"/>
          <w:szCs w:val="15"/>
        </w:rPr>
        <w:t>   </w:t>
      </w:r>
      <w:r>
        <w:rPr>
          <w:rFonts w:cs="Arial" w:hAnsi="Arial" w:eastAsia="Arial" w:ascii="Arial"/>
          <w:color w:val="272727"/>
          <w:spacing w:val="34"/>
          <w:w w:val="100"/>
          <w:position w:val="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7"/>
          <w:position w:val="2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7"/>
          <w:position w:val="2"/>
          <w:sz w:val="11"/>
          <w:szCs w:val="11"/>
        </w:rPr>
        <w:t>          </w:t>
      </w:r>
      <w:r>
        <w:rPr>
          <w:rFonts w:cs="Times New Roman" w:hAnsi="Times New Roman" w:eastAsia="Times New Roman" w:ascii="Times New Roman"/>
          <w:color w:val="3B3B3B"/>
          <w:spacing w:val="37"/>
          <w:w w:val="147"/>
          <w:position w:val="2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7"/>
          <w:position w:val="2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Segoe UI" w:hAnsi="Segoe UI" w:eastAsia="Segoe UI" w:ascii="Segoe UI"/>
          <w:sz w:val="19"/>
          <w:szCs w:val="19"/>
        </w:rPr>
        <w:jc w:val="left"/>
        <w:spacing w:before="7" w:lineRule="exact" w:line="100"/>
        <w:ind w:left="720" w:right="-58"/>
      </w:pPr>
      <w:r>
        <w:pict>
          <v:shape type="#_x0000_t202" style="position:absolute;margin-left:87.3278pt;margin-top:2.65066pt;width:7.00096pt;height:9.8pt;mso-position-horizontal-relative:page;mso-position-vertical-relative:paragraph;z-index:-1081" filled="f" stroked="f">
            <v:textbox inset="0,0,0,0">
              <w:txbxContent>
                <w:p>
                  <w:pPr>
                    <w:rPr>
                      <w:rFonts w:cs="Segoe UI" w:hAnsi="Segoe UI" w:eastAsia="Segoe UI" w:ascii="Segoe UI"/>
                      <w:sz w:val="19"/>
                      <w:szCs w:val="19"/>
                    </w:rPr>
                    <w:jc w:val="left"/>
                    <w:spacing w:lineRule="exact" w:line="180"/>
                    <w:ind w:right="-49"/>
                  </w:pPr>
                  <w:r>
                    <w:rPr>
                      <w:rFonts w:cs="Segoe UI" w:hAnsi="Segoe UI" w:eastAsia="Segoe UI" w:ascii="Segoe UI"/>
                      <w:color w:val="3B3B3B"/>
                      <w:spacing w:val="0"/>
                      <w:w w:val="79"/>
                      <w:sz w:val="19"/>
                      <w:szCs w:val="19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11.647pt;margin-top:3.33441pt;width:4.05319pt;height:5.6pt;mso-position-horizontal-relative:page;mso-position-vertical-relative:paragraph;z-index:-108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1"/>
                      <w:szCs w:val="11"/>
                    </w:rPr>
                    <w:jc w:val="left"/>
                    <w:spacing w:lineRule="exact" w:line="100"/>
                    <w:ind w:right="-37"/>
                  </w:pP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7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Courier New" w:hAnsi="Courier New" w:eastAsia="Courier New" w:ascii="Courier New"/>
          <w:color w:val="3B3B3B"/>
          <w:spacing w:val="0"/>
          <w:w w:val="58"/>
          <w:position w:val="-12"/>
          <w:sz w:val="19"/>
          <w:szCs w:val="19"/>
        </w:rPr>
        <w:t>§</w:t>
      </w:r>
      <w:r>
        <w:rPr>
          <w:rFonts w:cs="Courier New" w:hAnsi="Courier New" w:eastAsia="Courier New" w:ascii="Courier New"/>
          <w:color w:val="3B3B3B"/>
          <w:spacing w:val="0"/>
          <w:w w:val="58"/>
          <w:position w:val="-12"/>
          <w:sz w:val="19"/>
          <w:szCs w:val="19"/>
        </w:rPr>
        <w:t>      </w:t>
      </w:r>
      <w:r>
        <w:rPr>
          <w:rFonts w:cs="Courier New" w:hAnsi="Courier New" w:eastAsia="Courier New" w:ascii="Courier New"/>
          <w:color w:val="3B3B3B"/>
          <w:spacing w:val="23"/>
          <w:w w:val="58"/>
          <w:position w:val="-1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0"/>
          <w:sz w:val="10"/>
          <w:szCs w:val="10"/>
        </w:rPr>
        <w:t>ci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0"/>
          <w:sz w:val="10"/>
          <w:szCs w:val="10"/>
        </w:rPr>
        <w:t>                        </w:t>
      </w:r>
      <w:r>
        <w:rPr>
          <w:rFonts w:cs="Times New Roman" w:hAnsi="Times New Roman" w:eastAsia="Times New Roman" w:ascii="Times New Roman"/>
          <w:color w:val="3B3B3B"/>
          <w:spacing w:val="14"/>
          <w:w w:val="100"/>
          <w:position w:val="0"/>
          <w:sz w:val="10"/>
          <w:szCs w:val="10"/>
        </w:rPr>
        <w:t> </w:t>
      </w:r>
      <w:r>
        <w:rPr>
          <w:rFonts w:cs="Segoe UI" w:hAnsi="Segoe UI" w:eastAsia="Segoe UI" w:ascii="Segoe UI"/>
          <w:color w:val="3B3B3B"/>
          <w:spacing w:val="0"/>
          <w:w w:val="46"/>
          <w:position w:val="-12"/>
          <w:sz w:val="19"/>
          <w:szCs w:val="19"/>
        </w:rPr>
        <w:t>�</w:t>
      </w:r>
      <w:r>
        <w:rPr>
          <w:rFonts w:cs="Segoe UI" w:hAnsi="Segoe UI" w:eastAsia="Segoe UI" w:ascii="Segoe UI"/>
          <w:color w:val="3B3B3B"/>
          <w:spacing w:val="0"/>
          <w:w w:val="46"/>
          <w:position w:val="-12"/>
          <w:sz w:val="19"/>
          <w:szCs w:val="19"/>
        </w:rPr>
        <w:t>       </w:t>
      </w:r>
      <w:r>
        <w:rPr>
          <w:rFonts w:cs="Segoe UI" w:hAnsi="Segoe UI" w:eastAsia="Segoe UI" w:ascii="Segoe UI"/>
          <w:color w:val="3B3B3B"/>
          <w:spacing w:val="12"/>
          <w:w w:val="46"/>
          <w:position w:val="-12"/>
          <w:sz w:val="19"/>
          <w:szCs w:val="19"/>
        </w:rPr>
        <w:t> </w:t>
      </w:r>
      <w:r>
        <w:rPr>
          <w:rFonts w:cs="Segoe UI" w:hAnsi="Segoe UI" w:eastAsia="Segoe UI" w:ascii="Segoe UI"/>
          <w:color w:val="3B3B3B"/>
          <w:spacing w:val="0"/>
          <w:w w:val="46"/>
          <w:position w:val="-12"/>
          <w:sz w:val="19"/>
          <w:szCs w:val="19"/>
        </w:rPr>
        <w:t>�</w:t>
      </w:r>
      <w:r>
        <w:rPr>
          <w:rFonts w:cs="Segoe UI" w:hAnsi="Segoe UI" w:eastAsia="Segoe UI" w:ascii="Segoe UI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100"/>
        <w:sectPr>
          <w:type w:val="continuous"/>
          <w:pgSz w:w="11500" w:h="15980"/>
          <w:pgMar w:top="1480" w:bottom="280" w:left="960" w:right="920"/>
          <w:cols w:num="2" w:equalWidth="off">
            <w:col w:w="2349" w:space="342"/>
            <w:col w:w="6929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3B3B3B"/>
          <w:spacing w:val="-48"/>
          <w:w w:val="100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3B3B3B"/>
          <w:spacing w:val="-33"/>
          <w:w w:val="100"/>
          <w:position w:val="-8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0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0"/>
          <w:sz w:val="10"/>
          <w:szCs w:val="10"/>
        </w:rPr>
        <w:t>                        </w:t>
      </w:r>
      <w:r>
        <w:rPr>
          <w:rFonts w:cs="Times New Roman" w:hAnsi="Times New Roman" w:eastAsia="Times New Roman" w:ascii="Times New Roman"/>
          <w:color w:val="3B3B3B"/>
          <w:spacing w:val="14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147"/>
          <w:position w:val="0"/>
          <w:sz w:val="11"/>
          <w:szCs w:val="11"/>
        </w:rPr>
        <w:t>ó</w:t>
      </w:r>
      <w:r>
        <w:rPr>
          <w:rFonts w:cs="Times New Roman" w:hAnsi="Times New Roman" w:eastAsia="Times New Roman" w:ascii="Times New Roman"/>
          <w:color w:val="272727"/>
          <w:spacing w:val="0"/>
          <w:w w:val="147"/>
          <w:position w:val="0"/>
          <w:sz w:val="11"/>
          <w:szCs w:val="11"/>
        </w:rPr>
        <w:t>           </w:t>
      </w:r>
      <w:r>
        <w:rPr>
          <w:rFonts w:cs="Times New Roman" w:hAnsi="Times New Roman" w:eastAsia="Times New Roman" w:ascii="Times New Roman"/>
          <w:color w:val="272727"/>
          <w:spacing w:val="1"/>
          <w:w w:val="147"/>
          <w:position w:val="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-77"/>
          <w:w w:val="140"/>
          <w:position w:val="0"/>
          <w:sz w:val="11"/>
          <w:szCs w:val="11"/>
        </w:rPr>
        <w:t>ó</w:t>
      </w:r>
      <w:r>
        <w:rPr>
          <w:rFonts w:cs="Times New Roman" w:hAnsi="Times New Roman" w:eastAsia="Times New Roman" w:ascii="Times New Roman"/>
          <w:color w:val="3B3B3B"/>
          <w:spacing w:val="0"/>
          <w:w w:val="96"/>
          <w:position w:val="-8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8"/>
          <w:sz w:val="16"/>
          <w:szCs w:val="16"/>
        </w:rPr>
        <w:t>    </w:t>
      </w:r>
      <w:r>
        <w:rPr>
          <w:rFonts w:cs="Times New Roman" w:hAnsi="Times New Roman" w:eastAsia="Times New Roman" w:ascii="Times New Roman"/>
          <w:color w:val="3B3B3B"/>
          <w:spacing w:val="3"/>
          <w:w w:val="100"/>
          <w:position w:val="-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62"/>
          <w:position w:val="1"/>
          <w:sz w:val="10"/>
          <w:szCs w:val="10"/>
        </w:rPr>
        <w:t>ó</w:t>
      </w:r>
      <w:r>
        <w:rPr>
          <w:rFonts w:cs="Times New Roman" w:hAnsi="Times New Roman" w:eastAsia="Times New Roman" w:ascii="Times New Roman"/>
          <w:color w:val="3B3B3B"/>
          <w:spacing w:val="0"/>
          <w:w w:val="162"/>
          <w:position w:val="1"/>
          <w:sz w:val="10"/>
          <w:szCs w:val="10"/>
        </w:rPr>
        <w:t>    </w:t>
      </w:r>
      <w:r>
        <w:rPr>
          <w:rFonts w:cs="Times New Roman" w:hAnsi="Times New Roman" w:eastAsia="Times New Roman" w:ascii="Times New Roman"/>
          <w:color w:val="3B3B3B"/>
          <w:spacing w:val="3"/>
          <w:w w:val="162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B3B3B"/>
          <w:spacing w:val="0"/>
          <w:w w:val="81"/>
          <w:position w:val="-7"/>
          <w:sz w:val="19"/>
          <w:szCs w:val="19"/>
        </w:rPr>
        <w:t>§</w:t>
      </w:r>
      <w:r>
        <w:rPr>
          <w:rFonts w:cs="Arial" w:hAnsi="Arial" w:eastAsia="Arial" w:ascii="Arial"/>
          <w:color w:val="3B3B3B"/>
          <w:spacing w:val="0"/>
          <w:w w:val="81"/>
          <w:position w:val="-7"/>
          <w:sz w:val="19"/>
          <w:szCs w:val="19"/>
        </w:rPr>
        <w:t>          </w:t>
      </w:r>
      <w:r>
        <w:rPr>
          <w:rFonts w:cs="Arial" w:hAnsi="Arial" w:eastAsia="Arial" w:ascii="Arial"/>
          <w:color w:val="3B3B3B"/>
          <w:spacing w:val="8"/>
          <w:w w:val="81"/>
          <w:position w:val="-7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81"/>
          <w:position w:val="-7"/>
          <w:sz w:val="20"/>
          <w:szCs w:val="20"/>
        </w:rPr>
        <w:t>§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lineRule="exact" w:line="80"/>
        <w:ind w:left="1273"/>
      </w:pPr>
      <w:r>
        <w:pict>
          <v:shape type="#_x0000_t202" style="position:absolute;margin-left:218.319pt;margin-top:-2.94494pt;width:46.6117pt;height:5.6pt;mso-position-horizontal-relative:page;mso-position-vertical-relative:paragraph;z-index:-109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1"/>
                      <w:szCs w:val="11"/>
                    </w:rPr>
                    <w:jc w:val="left"/>
                    <w:spacing w:lineRule="exact" w:line="100"/>
                    <w:ind w:right="-37"/>
                  </w:pP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7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7"/>
                      <w:sz w:val="11"/>
                      <w:szCs w:val="11"/>
                    </w:rPr>
                    <w:t>               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2"/>
                      <w:w w:val="147"/>
                      <w:sz w:val="11"/>
                      <w:szCs w:val="11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7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3.0904pt;margin-top:3.08123pt;width:168.392pt;height:11.2341pt;mso-position-horizontal-relative:page;mso-position-vertical-relative:paragraph;z-index:-109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left"/>
                    <w:spacing w:lineRule="exact" w:line="220"/>
                    <w:ind w:right="-54"/>
                  </w:pPr>
                  <w:r>
                    <w:rPr>
                      <w:rFonts w:cs="Segoe UI" w:hAnsi="Segoe UI" w:eastAsia="Segoe UI" w:ascii="Segoe UI"/>
                      <w:color w:val="3B3B3B"/>
                      <w:w w:val="50"/>
                      <w:position w:val="-1"/>
                      <w:sz w:val="19"/>
                      <w:szCs w:val="19"/>
                    </w:rPr>
                    <w:t>�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w w:val="116"/>
                      <w:position w:val="-1"/>
                      <w:sz w:val="19"/>
                      <w:szCs w:val="19"/>
                    </w:rPr>
                    <w:t>'4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w w:val="100"/>
                      <w:position w:val="-1"/>
                      <w:sz w:val="19"/>
                      <w:szCs w:val="19"/>
                    </w:rPr>
                    <w:t>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-2"/>
                      <w:w w:val="100"/>
                      <w:position w:val="-1"/>
                      <w:sz w:val="19"/>
                      <w:szCs w:val="1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100"/>
                      <w:position w:val="4"/>
                      <w:sz w:val="17"/>
                      <w:szCs w:val="17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100"/>
                      <w:position w:val="4"/>
                      <w:sz w:val="17"/>
                      <w:szCs w:val="17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3B3B3B"/>
                      <w:spacing w:val="1"/>
                      <w:w w:val="100"/>
                      <w:position w:val="4"/>
                      <w:sz w:val="17"/>
                      <w:szCs w:val="17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60"/>
                      <w:position w:val="0"/>
                      <w:sz w:val="18"/>
                      <w:szCs w:val="18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60"/>
                      <w:position w:val="0"/>
                      <w:sz w:val="18"/>
                      <w:szCs w:val="18"/>
                    </w:rPr>
                    <w:t>f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60"/>
                      <w:position w:val="0"/>
                      <w:sz w:val="18"/>
                      <w:szCs w:val="18"/>
                    </w:rPr>
                    <w:t>        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15"/>
                      <w:w w:val="60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0"/>
                      <w:w w:val="60"/>
                      <w:position w:val="0"/>
                      <w:sz w:val="19"/>
                      <w:szCs w:val="19"/>
                    </w:rPr>
                    <w:t>'!J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0"/>
                      <w:w w:val="60"/>
                      <w:position w:val="0"/>
                      <w:sz w:val="19"/>
                      <w:szCs w:val="19"/>
                    </w:rPr>
                    <w:t>                                     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B3B3B"/>
                      <w:spacing w:val="24"/>
                      <w:w w:val="60"/>
                      <w:position w:val="0"/>
                      <w:sz w:val="19"/>
                      <w:szCs w:val="19"/>
                    </w:rPr>
                    <w:t> </w:t>
                  </w:r>
                  <w:r>
                    <w:rPr>
                      <w:rFonts w:cs="Arial" w:hAnsi="Arial" w:eastAsia="Arial" w:ascii="Arial"/>
                      <w:i/>
                      <w:color w:val="3B3B3B"/>
                      <w:spacing w:val="0"/>
                      <w:w w:val="199"/>
                      <w:position w:val="1"/>
                      <w:sz w:val="18"/>
                      <w:szCs w:val="18"/>
                    </w:rPr>
                    <w:t>t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3B3B3B"/>
          <w:spacing w:val="0"/>
          <w:w w:val="149"/>
          <w:position w:val="-3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9"/>
          <w:position w:val="-3"/>
          <w:sz w:val="10"/>
          <w:szCs w:val="10"/>
        </w:rPr>
        <w:t>                                                      </w:t>
      </w:r>
      <w:r>
        <w:rPr>
          <w:rFonts w:cs="Times New Roman" w:hAnsi="Times New Roman" w:eastAsia="Times New Roman" w:ascii="Times New Roman"/>
          <w:color w:val="3B3B3B"/>
          <w:spacing w:val="10"/>
          <w:w w:val="149"/>
          <w:position w:val="-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9"/>
          <w:position w:val="-2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9"/>
          <w:position w:val="-2"/>
          <w:sz w:val="11"/>
          <w:szCs w:val="11"/>
        </w:rPr>
        <w:t>                 </w:t>
      </w:r>
      <w:r>
        <w:rPr>
          <w:rFonts w:cs="Times New Roman" w:hAnsi="Times New Roman" w:eastAsia="Times New Roman" w:ascii="Times New Roman"/>
          <w:color w:val="3B3B3B"/>
          <w:spacing w:val="31"/>
          <w:w w:val="149"/>
          <w:position w:val="-2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9"/>
          <w:position w:val="-2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lineRule="exact" w:line="80"/>
        <w:ind w:left="1273"/>
      </w:pPr>
      <w:r>
        <w:rPr>
          <w:rFonts w:cs="Times New Roman" w:hAnsi="Times New Roman" w:eastAsia="Times New Roman" w:ascii="Times New Roman"/>
          <w:i/>
          <w:color w:val="3B3B3B"/>
          <w:spacing w:val="0"/>
          <w:w w:val="82"/>
          <w:position w:val="-1"/>
          <w:sz w:val="11"/>
          <w:szCs w:val="11"/>
        </w:rPr>
        <w:t>c:i</w:t>
      </w:r>
      <w:r>
        <w:rPr>
          <w:rFonts w:cs="Times New Roman" w:hAnsi="Times New Roman" w:eastAsia="Times New Roman" w:ascii="Times New Roman"/>
          <w:i/>
          <w:color w:val="3B3B3B"/>
          <w:spacing w:val="0"/>
          <w:w w:val="82"/>
          <w:position w:val="-1"/>
          <w:sz w:val="11"/>
          <w:szCs w:val="11"/>
        </w:rPr>
        <w:t>                                                                                         </w:t>
      </w:r>
      <w:r>
        <w:rPr>
          <w:rFonts w:cs="Times New Roman" w:hAnsi="Times New Roman" w:eastAsia="Times New Roman" w:ascii="Times New Roman"/>
          <w:i/>
          <w:color w:val="3B3B3B"/>
          <w:spacing w:val="8"/>
          <w:w w:val="82"/>
          <w:position w:val="-1"/>
          <w:sz w:val="11"/>
          <w:szCs w:val="11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position w:val="-1"/>
          <w:sz w:val="10"/>
          <w:szCs w:val="10"/>
        </w:rPr>
        <w:t>iñ</w:t>
      </w:r>
      <w:r>
        <w:rPr>
          <w:rFonts w:cs="Arial" w:hAnsi="Arial" w:eastAsia="Arial" w:ascii="Arial"/>
          <w:color w:val="3B3B3B"/>
          <w:spacing w:val="0"/>
          <w:w w:val="100"/>
          <w:position w:val="-1"/>
          <w:sz w:val="10"/>
          <w:szCs w:val="10"/>
        </w:rPr>
        <w:t>                          </w:t>
      </w:r>
      <w:r>
        <w:rPr>
          <w:rFonts w:cs="Arial" w:hAnsi="Arial" w:eastAsia="Arial" w:ascii="Arial"/>
          <w:color w:val="3B3B3B"/>
          <w:spacing w:val="25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position w:val="0"/>
          <w:sz w:val="10"/>
          <w:szCs w:val="10"/>
        </w:rPr>
        <w:t>iñ</w:t>
      </w:r>
      <w:r>
        <w:rPr>
          <w:rFonts w:cs="Arial" w:hAnsi="Arial" w:eastAsia="Arial" w:ascii="Arial"/>
          <w:color w:val="272727"/>
          <w:spacing w:val="0"/>
          <w:w w:val="100"/>
          <w:position w:val="0"/>
          <w:sz w:val="10"/>
          <w:szCs w:val="10"/>
        </w:rPr>
        <w:t>      </w:t>
      </w:r>
      <w:r>
        <w:rPr>
          <w:rFonts w:cs="Arial" w:hAnsi="Arial" w:eastAsia="Arial" w:ascii="Arial"/>
          <w:color w:val="272727"/>
          <w:spacing w:val="16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B3B3B"/>
          <w:spacing w:val="0"/>
          <w:w w:val="145"/>
          <w:position w:val="1"/>
          <w:sz w:val="7"/>
          <w:szCs w:val="7"/>
        </w:rPr>
        <w:t>(!)</w:t>
      </w:r>
      <w:r>
        <w:rPr>
          <w:rFonts w:cs="Arial" w:hAnsi="Arial" w:eastAsia="Arial" w:ascii="Arial"/>
          <w:color w:val="3B3B3B"/>
          <w:spacing w:val="0"/>
          <w:w w:val="145"/>
          <w:position w:val="1"/>
          <w:sz w:val="7"/>
          <w:szCs w:val="7"/>
        </w:rPr>
        <w:t>               </w:t>
      </w:r>
      <w:r>
        <w:rPr>
          <w:rFonts w:cs="Arial" w:hAnsi="Arial" w:eastAsia="Arial" w:ascii="Arial"/>
          <w:color w:val="3B3B3B"/>
          <w:spacing w:val="18"/>
          <w:w w:val="145"/>
          <w:position w:val="1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70"/>
          <w:position w:val="2"/>
          <w:sz w:val="11"/>
          <w:szCs w:val="11"/>
        </w:rPr>
        <w:t>r--</w:t>
      </w:r>
      <w:r>
        <w:rPr>
          <w:rFonts w:cs="Times New Roman" w:hAnsi="Times New Roman" w:eastAsia="Times New Roman" w:ascii="Times New Roman"/>
          <w:color w:val="3B3B3B"/>
          <w:spacing w:val="0"/>
          <w:w w:val="50"/>
          <w:position w:val="2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lineRule="exact" w:line="60"/>
        <w:ind w:left="1273"/>
        <w:sectPr>
          <w:type w:val="continuous"/>
          <w:pgSz w:w="11500" w:h="15980"/>
          <w:pgMar w:top="1480" w:bottom="280" w:left="960" w:right="920"/>
        </w:sectPr>
      </w:pPr>
      <w:r>
        <w:rPr>
          <w:rFonts w:cs="Arial" w:hAnsi="Arial" w:eastAsia="Arial" w:ascii="Arial"/>
          <w:color w:val="272727"/>
          <w:spacing w:val="0"/>
          <w:w w:val="100"/>
          <w:sz w:val="7"/>
          <w:szCs w:val="7"/>
        </w:rPr>
        <w:t>O&gt;</w:t>
      </w:r>
      <w:r>
        <w:rPr>
          <w:rFonts w:cs="Arial" w:hAnsi="Arial" w:eastAsia="Arial" w:ascii="Arial"/>
          <w:color w:val="272727"/>
          <w:spacing w:val="0"/>
          <w:w w:val="100"/>
          <w:sz w:val="7"/>
          <w:szCs w:val="7"/>
        </w:rPr>
        <w:t>                                                                                                        </w:t>
      </w:r>
      <w:r>
        <w:rPr>
          <w:rFonts w:cs="Arial" w:hAnsi="Arial" w:eastAsia="Arial" w:ascii="Arial"/>
          <w:color w:val="272727"/>
          <w:spacing w:val="2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3B3B3B"/>
          <w:spacing w:val="0"/>
          <w:w w:val="165"/>
          <w:position w:val="1"/>
          <w:sz w:val="7"/>
          <w:szCs w:val="7"/>
        </w:rPr>
        <w:t>V</w:t>
      </w:r>
      <w:r>
        <w:rPr>
          <w:rFonts w:cs="Arial" w:hAnsi="Arial" w:eastAsia="Arial" w:ascii="Arial"/>
          <w:color w:val="3B3B3B"/>
          <w:spacing w:val="0"/>
          <w:w w:val="165"/>
          <w:position w:val="1"/>
          <w:sz w:val="7"/>
          <w:szCs w:val="7"/>
        </w:rPr>
        <w:t>                       </w:t>
      </w:r>
      <w:r>
        <w:rPr>
          <w:rFonts w:cs="Arial" w:hAnsi="Arial" w:eastAsia="Arial" w:ascii="Arial"/>
          <w:color w:val="3B3B3B"/>
          <w:spacing w:val="6"/>
          <w:w w:val="165"/>
          <w:position w:val="1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1"/>
          <w:sz w:val="7"/>
          <w:szCs w:val="7"/>
        </w:rPr>
        <w:t>'&lt;t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1"/>
          <w:sz w:val="7"/>
          <w:szCs w:val="7"/>
        </w:rPr>
        <w:t>           </w:t>
      </w:r>
      <w:r>
        <w:rPr>
          <w:rFonts w:cs="Times New Roman" w:hAnsi="Times New Roman" w:eastAsia="Times New Roman" w:ascii="Times New Roman"/>
          <w:color w:val="3B3B3B"/>
          <w:spacing w:val="6"/>
          <w:w w:val="100"/>
          <w:position w:val="1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100"/>
          <w:position w:val="2"/>
          <w:sz w:val="5"/>
          <w:szCs w:val="5"/>
        </w:rPr>
        <w:t>O')</w:t>
      </w:r>
      <w:r>
        <w:rPr>
          <w:rFonts w:cs="Times New Roman" w:hAnsi="Times New Roman" w:eastAsia="Times New Roman" w:ascii="Times New Roman"/>
          <w:color w:val="272727"/>
          <w:spacing w:val="0"/>
          <w:w w:val="100"/>
          <w:position w:val="2"/>
          <w:sz w:val="5"/>
          <w:szCs w:val="5"/>
        </w:rPr>
        <w:t>                                       </w:t>
      </w:r>
      <w:r>
        <w:rPr>
          <w:rFonts w:cs="Times New Roman" w:hAnsi="Times New Roman" w:eastAsia="Times New Roman" w:ascii="Times New Roman"/>
          <w:color w:val="272727"/>
          <w:spacing w:val="2"/>
          <w:w w:val="100"/>
          <w:position w:val="2"/>
          <w:sz w:val="5"/>
          <w:szCs w:val="5"/>
        </w:rPr>
        <w:t> </w:t>
      </w:r>
      <w:r>
        <w:rPr>
          <w:rFonts w:cs="Arial" w:hAnsi="Arial" w:eastAsia="Arial" w:ascii="Arial"/>
          <w:color w:val="3B3B3B"/>
          <w:spacing w:val="0"/>
          <w:w w:val="160"/>
          <w:position w:val="1"/>
          <w:sz w:val="7"/>
          <w:szCs w:val="7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right"/>
        <w:spacing w:before="25" w:lineRule="exact" w:line="320"/>
      </w:pPr>
      <w:r>
        <w:pict>
          <v:shape type="#_x0000_t202" style="position:absolute;margin-left:90.2756pt;margin-top:16.4669pt;width:4.05319pt;height:5.6pt;mso-position-horizontal-relative:page;mso-position-vertical-relative:paragraph;z-index:-109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1"/>
                      <w:szCs w:val="11"/>
                    </w:rPr>
                    <w:jc w:val="left"/>
                    <w:spacing w:lineRule="exact" w:line="100"/>
                    <w:ind w:right="-37"/>
                  </w:pP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7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4C4C4C"/>
          <w:spacing w:val="0"/>
          <w:w w:val="128"/>
          <w:position w:val="-3"/>
          <w:sz w:val="32"/>
          <w:szCs w:val="32"/>
        </w:rPr>
        <w:t>-</w:t>
      </w:r>
      <w:r>
        <w:rPr>
          <w:rFonts w:cs="Times New Roman" w:hAnsi="Times New Roman" w:eastAsia="Times New Roman" w:ascii="Times New Roman"/>
          <w:color w:val="3B3B3B"/>
          <w:spacing w:val="0"/>
          <w:w w:val="128"/>
          <w:position w:val="-3"/>
          <w:sz w:val="32"/>
          <w:szCs w:val="32"/>
        </w:rPr>
        <w:t>-</w:t>
      </w:r>
      <w:r>
        <w:rPr>
          <w:rFonts w:cs="Times New Roman" w:hAnsi="Times New Roman" w:eastAsia="Times New Roman" w:ascii="Times New Roman"/>
          <w:color w:val="4C4C4C"/>
          <w:spacing w:val="0"/>
          <w:w w:val="128"/>
          <w:position w:val="-3"/>
          <w:sz w:val="32"/>
          <w:szCs w:val="32"/>
        </w:rPr>
        <w:t>-</w:t>
      </w:r>
      <w:r>
        <w:rPr>
          <w:rFonts w:cs="Times New Roman" w:hAnsi="Times New Roman" w:eastAsia="Times New Roman" w:ascii="Times New Roman"/>
          <w:color w:val="4C4C4C"/>
          <w:spacing w:val="0"/>
          <w:w w:val="128"/>
          <w:position w:val="-3"/>
          <w:sz w:val="32"/>
          <w:szCs w:val="32"/>
        </w:rPr>
        <w:t>  </w:t>
      </w:r>
      <w:r>
        <w:rPr>
          <w:rFonts w:cs="Times New Roman" w:hAnsi="Times New Roman" w:eastAsia="Times New Roman" w:ascii="Times New Roman"/>
          <w:color w:val="4C4C4C"/>
          <w:spacing w:val="19"/>
          <w:w w:val="128"/>
          <w:position w:val="-3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147"/>
          <w:position w:val="-7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36"/>
          <w:szCs w:val="36"/>
        </w:rPr>
        <w:jc w:val="right"/>
        <w:spacing w:lineRule="exact" w:line="140"/>
        <w:ind w:right="81"/>
      </w:pPr>
      <w:r>
        <w:rPr>
          <w:rFonts w:cs="Arial" w:hAnsi="Arial" w:eastAsia="Arial" w:ascii="Arial"/>
          <w:color w:val="3B3B3B"/>
          <w:spacing w:val="-85"/>
          <w:w w:val="103"/>
          <w:position w:val="-14"/>
          <w:sz w:val="36"/>
          <w:szCs w:val="36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lineRule="exact" w:line="240"/>
      </w:pPr>
      <w:r>
        <w:pict>
          <v:shape type="#_x0000_t202" style="position:absolute;margin-left:111.831pt;margin-top:6.55483pt;width:195.658pt;height:14.8502pt;mso-position-horizontal-relative:page;mso-position-vertical-relative:paragraph;z-index:-109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9"/>
                      <w:szCs w:val="19"/>
                    </w:rPr>
                    <w:jc w:val="left"/>
                    <w:spacing w:lineRule="exact" w:line="280"/>
                    <w:ind w:right="-65"/>
                  </w:pPr>
                  <w:r>
                    <w:rPr>
                      <w:rFonts w:cs="Times New Roman" w:hAnsi="Times New Roman" w:eastAsia="Times New Roman" w:ascii="Times New Roman"/>
                      <w:color w:val="272727"/>
                      <w:spacing w:val="0"/>
                      <w:w w:val="171"/>
                      <w:position w:val="9"/>
                      <w:sz w:val="9"/>
                      <w:szCs w:val="9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272727"/>
                      <w:spacing w:val="0"/>
                      <w:w w:val="171"/>
                      <w:position w:val="9"/>
                      <w:sz w:val="9"/>
                      <w:szCs w:val="9"/>
                    </w:rPr>
                    <w:t>               </w:t>
                  </w:r>
                  <w:r>
                    <w:rPr>
                      <w:rFonts w:cs="Times New Roman" w:hAnsi="Times New Roman" w:eastAsia="Times New Roman" w:ascii="Times New Roman"/>
                      <w:color w:val="272727"/>
                      <w:spacing w:val="18"/>
                      <w:w w:val="171"/>
                      <w:position w:val="9"/>
                      <w:sz w:val="9"/>
                      <w:szCs w:val="9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81"/>
                      <w:position w:val="2"/>
                      <w:sz w:val="20"/>
                      <w:szCs w:val="20"/>
                    </w:rPr>
                    <w:t>§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81"/>
                      <w:position w:val="2"/>
                      <w:sz w:val="20"/>
                      <w:szCs w:val="20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37"/>
                      <w:w w:val="81"/>
                      <w:position w:val="2"/>
                      <w:sz w:val="20"/>
                      <w:szCs w:val="20"/>
                    </w:rPr>
                    <w:t> </w:t>
                  </w:r>
                  <w:r>
                    <w:rPr>
                      <w:rFonts w:cs="Segoe UI" w:hAnsi="Segoe UI" w:eastAsia="Segoe UI" w:ascii="Segoe UI"/>
                      <w:color w:val="3B3B3B"/>
                      <w:spacing w:val="0"/>
                      <w:w w:val="46"/>
                      <w:position w:val="-2"/>
                      <w:sz w:val="19"/>
                      <w:szCs w:val="19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3B3B3B"/>
                      <w:spacing w:val="0"/>
                      <w:w w:val="46"/>
                      <w:position w:val="-2"/>
                      <w:sz w:val="19"/>
                      <w:szCs w:val="19"/>
                    </w:rPr>
                    <w:t>             </w:t>
                  </w:r>
                  <w:r>
                    <w:rPr>
                      <w:rFonts w:cs="Segoe UI" w:hAnsi="Segoe UI" w:eastAsia="Segoe UI" w:ascii="Segoe UI"/>
                      <w:color w:val="3B3B3B"/>
                      <w:spacing w:val="12"/>
                      <w:w w:val="46"/>
                      <w:position w:val="-2"/>
                      <w:sz w:val="19"/>
                      <w:szCs w:val="19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position w:val="8"/>
                      <w:sz w:val="19"/>
                      <w:szCs w:val="19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position w:val="8"/>
                      <w:sz w:val="19"/>
                      <w:szCs w:val="19"/>
                    </w:rPr>
                    <w:t>        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46"/>
                      <w:w w:val="100"/>
                      <w:position w:val="8"/>
                      <w:sz w:val="19"/>
                      <w:szCs w:val="19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position w:val="8"/>
                      <w:sz w:val="19"/>
                      <w:szCs w:val="19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position w:val="8"/>
                      <w:sz w:val="19"/>
                      <w:szCs w:val="19"/>
                    </w:rPr>
                    <w:t>     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44"/>
                      <w:w w:val="100"/>
                      <w:position w:val="8"/>
                      <w:sz w:val="19"/>
                      <w:szCs w:val="19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78"/>
                      <w:position w:val="2"/>
                      <w:sz w:val="19"/>
                      <w:szCs w:val="19"/>
                    </w:rPr>
                    <w:t>§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78"/>
                      <w:position w:val="2"/>
                      <w:sz w:val="19"/>
                      <w:szCs w:val="19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3B3B3B"/>
                      <w:spacing w:val="36"/>
                      <w:w w:val="78"/>
                      <w:position w:val="2"/>
                      <w:sz w:val="19"/>
                      <w:szCs w:val="19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78"/>
                      <w:position w:val="2"/>
                      <w:sz w:val="21"/>
                      <w:szCs w:val="21"/>
                    </w:rPr>
                    <w:t>§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78"/>
                      <w:position w:val="2"/>
                      <w:sz w:val="21"/>
                      <w:szCs w:val="21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37"/>
                      <w:w w:val="78"/>
                      <w:position w:val="2"/>
                      <w:sz w:val="21"/>
                      <w:szCs w:val="21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72727"/>
                      <w:spacing w:val="0"/>
                      <w:w w:val="100"/>
                      <w:position w:val="8"/>
                      <w:sz w:val="19"/>
                      <w:szCs w:val="19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272727"/>
                      <w:spacing w:val="0"/>
                      <w:w w:val="100"/>
                      <w:position w:val="8"/>
                      <w:sz w:val="19"/>
                      <w:szCs w:val="19"/>
                    </w:rPr>
                    <w:t>        </w:t>
                  </w:r>
                  <w:r>
                    <w:rPr>
                      <w:rFonts w:cs="Times New Roman" w:hAnsi="Times New Roman" w:eastAsia="Times New Roman" w:ascii="Times New Roman"/>
                      <w:color w:val="272727"/>
                      <w:spacing w:val="41"/>
                      <w:w w:val="100"/>
                      <w:position w:val="8"/>
                      <w:sz w:val="19"/>
                      <w:szCs w:val="19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72727"/>
                      <w:spacing w:val="0"/>
                      <w:w w:val="100"/>
                      <w:position w:val="8"/>
                      <w:sz w:val="19"/>
                      <w:szCs w:val="19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47.389pt;margin-top:4.40159pt;width:159.917pt;height:6.28999pt;mso-position-horizontal-relative:page;mso-position-vertical-relative:paragraph;z-index:-109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1"/>
                      <w:szCs w:val="11"/>
                    </w:rPr>
                    <w:jc w:val="left"/>
                    <w:spacing w:lineRule="exact" w:line="120"/>
                    <w:ind w:right="-39"/>
                  </w:pP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0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0"/>
                      <w:sz w:val="11"/>
                      <w:szCs w:val="11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14"/>
                      <w:w w:val="140"/>
                      <w:sz w:val="11"/>
                      <w:szCs w:val="11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0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0"/>
                      <w:sz w:val="11"/>
                      <w:szCs w:val="11"/>
                    </w:rPr>
                    <w:t>     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0"/>
                      <w:sz w:val="11"/>
                      <w:szCs w:val="11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0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0"/>
                      <w:sz w:val="11"/>
                      <w:szCs w:val="11"/>
                    </w:rPr>
                    <w:t>           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22"/>
                      <w:w w:val="140"/>
                      <w:sz w:val="11"/>
                      <w:szCs w:val="11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0"/>
                      <w:sz w:val="12"/>
                      <w:szCs w:val="1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0"/>
                      <w:sz w:val="12"/>
                      <w:szCs w:val="1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35"/>
                      <w:w w:val="140"/>
                      <w:sz w:val="12"/>
                      <w:szCs w:val="1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0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40"/>
                      <w:sz w:val="11"/>
                      <w:szCs w:val="11"/>
                    </w:rPr>
                    <w:t>        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24"/>
                      <w:w w:val="140"/>
                      <w:sz w:val="11"/>
                      <w:szCs w:val="11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72727"/>
                      <w:spacing w:val="0"/>
                      <w:w w:val="140"/>
                      <w:position w:val="1"/>
                      <w:sz w:val="11"/>
                      <w:szCs w:val="11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Segoe UI" w:hAnsi="Segoe UI" w:eastAsia="Segoe UI" w:ascii="Segoe UI"/>
          <w:color w:val="3B3B3B"/>
          <w:spacing w:val="0"/>
          <w:w w:val="46"/>
          <w:position w:val="-1"/>
          <w:sz w:val="19"/>
          <w:szCs w:val="19"/>
        </w:rPr>
        <w:t>�</w:t>
      </w:r>
      <w:r>
        <w:rPr>
          <w:rFonts w:cs="Segoe UI" w:hAnsi="Segoe UI" w:eastAsia="Segoe UI" w:ascii="Segoe UI"/>
          <w:color w:val="3B3B3B"/>
          <w:spacing w:val="0"/>
          <w:w w:val="46"/>
          <w:position w:val="-1"/>
          <w:sz w:val="19"/>
          <w:szCs w:val="19"/>
        </w:rPr>
        <w:t>                         </w:t>
      </w:r>
      <w:r>
        <w:rPr>
          <w:rFonts w:cs="Segoe UI" w:hAnsi="Segoe UI" w:eastAsia="Segoe UI" w:ascii="Segoe UI"/>
          <w:color w:val="3B3B3B"/>
          <w:spacing w:val="13"/>
          <w:w w:val="46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2"/>
          <w:position w:val="8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2"/>
          <w:position w:val="8"/>
          <w:sz w:val="11"/>
          <w:szCs w:val="11"/>
        </w:rPr>
        <w:t>    </w:t>
      </w:r>
      <w:r>
        <w:rPr>
          <w:rFonts w:cs="Times New Roman" w:hAnsi="Times New Roman" w:eastAsia="Times New Roman" w:ascii="Times New Roman"/>
          <w:color w:val="3B3B3B"/>
          <w:spacing w:val="10"/>
          <w:w w:val="142"/>
          <w:position w:val="8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2"/>
          <w:position w:val="8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2"/>
          <w:position w:val="8"/>
          <w:sz w:val="11"/>
          <w:szCs w:val="11"/>
        </w:rPr>
        <w:t>       </w:t>
      </w:r>
      <w:r>
        <w:rPr>
          <w:rFonts w:cs="Times New Roman" w:hAnsi="Times New Roman" w:eastAsia="Times New Roman" w:ascii="Times New Roman"/>
          <w:color w:val="3B3B3B"/>
          <w:spacing w:val="33"/>
          <w:w w:val="142"/>
          <w:position w:val="8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2"/>
          <w:position w:val="8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2"/>
          <w:position w:val="8"/>
          <w:sz w:val="11"/>
          <w:szCs w:val="11"/>
        </w:rPr>
        <w:t>               </w:t>
      </w:r>
      <w:r>
        <w:rPr>
          <w:rFonts w:cs="Times New Roman" w:hAnsi="Times New Roman" w:eastAsia="Times New Roman" w:ascii="Times New Roman"/>
          <w:color w:val="3B3B3B"/>
          <w:spacing w:val="8"/>
          <w:w w:val="142"/>
          <w:position w:val="8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6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6"/>
          <w:sz w:val="16"/>
          <w:szCs w:val="16"/>
        </w:rPr>
        <w:t>           </w:t>
      </w:r>
      <w:r>
        <w:rPr>
          <w:rFonts w:cs="Times New Roman" w:hAnsi="Times New Roman" w:eastAsia="Times New Roman" w:ascii="Times New Roman"/>
          <w:color w:val="3B3B3B"/>
          <w:spacing w:val="7"/>
          <w:w w:val="100"/>
          <w:position w:val="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6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6"/>
          <w:sz w:val="16"/>
          <w:szCs w:val="16"/>
        </w:rPr>
        <w:t>    </w:t>
      </w:r>
      <w:r>
        <w:rPr>
          <w:rFonts w:cs="Times New Roman" w:hAnsi="Times New Roman" w:eastAsia="Times New Roman" w:ascii="Times New Roman"/>
          <w:color w:val="3B3B3B"/>
          <w:spacing w:val="7"/>
          <w:w w:val="100"/>
          <w:position w:val="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140"/>
          <w:position w:val="8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272727"/>
          <w:spacing w:val="0"/>
          <w:w w:val="140"/>
          <w:position w:val="8"/>
          <w:sz w:val="11"/>
          <w:szCs w:val="11"/>
        </w:rPr>
        <w:t>    </w:t>
      </w:r>
      <w:r>
        <w:rPr>
          <w:rFonts w:cs="Times New Roman" w:hAnsi="Times New Roman" w:eastAsia="Times New Roman" w:ascii="Times New Roman"/>
          <w:color w:val="272727"/>
          <w:spacing w:val="14"/>
          <w:w w:val="140"/>
          <w:position w:val="8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0"/>
          <w:position w:val="8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0"/>
          <w:position w:val="8"/>
          <w:sz w:val="11"/>
          <w:szCs w:val="11"/>
        </w:rPr>
        <w:t>           </w:t>
      </w:r>
      <w:r>
        <w:rPr>
          <w:rFonts w:cs="Times New Roman" w:hAnsi="Times New Roman" w:eastAsia="Times New Roman" w:ascii="Times New Roman"/>
          <w:color w:val="3B3B3B"/>
          <w:spacing w:val="24"/>
          <w:w w:val="140"/>
          <w:position w:val="8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0"/>
          <w:position w:val="8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20"/>
        <w:ind w:left="4"/>
        <w:sectPr>
          <w:type w:val="continuous"/>
          <w:pgSz w:w="11500" w:h="15980"/>
          <w:pgMar w:top="1480" w:bottom="280" w:left="960" w:right="920"/>
          <w:cols w:num="2" w:equalWidth="off">
            <w:col w:w="927" w:space="346"/>
            <w:col w:w="8347"/>
          </w:cols>
        </w:sectPr>
      </w:pPr>
      <w:r>
        <w:rPr>
          <w:rFonts w:cs="Times New Roman" w:hAnsi="Times New Roman" w:eastAsia="Times New Roman" w:ascii="Times New Roman"/>
          <w:color w:val="272727"/>
          <w:spacing w:val="0"/>
          <w:w w:val="154"/>
          <w:position w:val="-5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lineRule="exact" w:line="60"/>
        <w:ind w:left="1277"/>
        <w:sectPr>
          <w:type w:val="continuous"/>
          <w:pgSz w:w="11500" w:h="15980"/>
          <w:pgMar w:top="1480" w:bottom="280" w:left="960" w:right="920"/>
        </w:sectPr>
      </w:pPr>
      <w:r>
        <w:rPr>
          <w:rFonts w:cs="Times New Roman" w:hAnsi="Times New Roman" w:eastAsia="Times New Roman" w:ascii="Times New Roman"/>
          <w:color w:val="3B3B3B"/>
          <w:spacing w:val="0"/>
          <w:w w:val="145"/>
          <w:position w:val="-5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5"/>
          <w:position w:val="-5"/>
          <w:sz w:val="10"/>
          <w:szCs w:val="10"/>
        </w:rPr>
        <w:t>                                    </w:t>
      </w:r>
      <w:r>
        <w:rPr>
          <w:rFonts w:cs="Times New Roman" w:hAnsi="Times New Roman" w:eastAsia="Times New Roman" w:ascii="Times New Roman"/>
          <w:color w:val="3B3B3B"/>
          <w:spacing w:val="5"/>
          <w:w w:val="145"/>
          <w:position w:val="-5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5"/>
          <w:position w:val="-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5"/>
          <w:position w:val="-4"/>
          <w:sz w:val="12"/>
          <w:szCs w:val="12"/>
        </w:rPr>
        <w:t>             </w:t>
      </w:r>
      <w:r>
        <w:rPr>
          <w:rFonts w:cs="Times New Roman" w:hAnsi="Times New Roman" w:eastAsia="Times New Roman" w:ascii="Times New Roman"/>
          <w:color w:val="3B3B3B"/>
          <w:spacing w:val="15"/>
          <w:w w:val="145"/>
          <w:position w:val="-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5"/>
          <w:position w:val="-4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5"/>
          <w:position w:val="-4"/>
          <w:sz w:val="10"/>
          <w:szCs w:val="10"/>
        </w:rPr>
        <w:t>                            </w:t>
      </w:r>
      <w:r>
        <w:rPr>
          <w:rFonts w:cs="Times New Roman" w:hAnsi="Times New Roman" w:eastAsia="Times New Roman" w:ascii="Times New Roman"/>
          <w:color w:val="3B3B3B"/>
          <w:spacing w:val="15"/>
          <w:w w:val="145"/>
          <w:position w:val="-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5"/>
          <w:position w:val="-4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45"/>
          <w:position w:val="-4"/>
          <w:sz w:val="11"/>
          <w:szCs w:val="11"/>
        </w:rPr>
        <w:t>           </w:t>
      </w:r>
      <w:r>
        <w:rPr>
          <w:rFonts w:cs="Times New Roman" w:hAnsi="Times New Roman" w:eastAsia="Times New Roman" w:ascii="Times New Roman"/>
          <w:color w:val="3B3B3B"/>
          <w:spacing w:val="5"/>
          <w:w w:val="145"/>
          <w:position w:val="-4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145"/>
          <w:position w:val="-4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40"/>
        <w:ind w:left="1280" w:right="-46"/>
      </w:pPr>
      <w:r>
        <w:rPr>
          <w:rFonts w:cs="Times New Roman" w:hAnsi="Times New Roman" w:eastAsia="Times New Roman" w:ascii="Times New Roman"/>
          <w:color w:val="272727"/>
          <w:spacing w:val="0"/>
          <w:w w:val="100"/>
          <w:position w:val="-8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72727"/>
          <w:spacing w:val="0"/>
          <w:w w:val="100"/>
          <w:position w:val="-8"/>
          <w:sz w:val="15"/>
          <w:szCs w:val="15"/>
        </w:rPr>
        <w:t>               </w:t>
      </w:r>
      <w:r>
        <w:rPr>
          <w:rFonts w:cs="Times New Roman" w:hAnsi="Times New Roman" w:eastAsia="Times New Roman" w:ascii="Times New Roman"/>
          <w:color w:val="272727"/>
          <w:spacing w:val="28"/>
          <w:w w:val="100"/>
          <w:position w:val="-8"/>
          <w:sz w:val="15"/>
          <w:szCs w:val="15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position w:val="-10"/>
          <w:sz w:val="17"/>
          <w:szCs w:val="17"/>
        </w:rPr>
        <w:t>g</w:t>
      </w:r>
      <w:r>
        <w:rPr>
          <w:rFonts w:cs="Arial" w:hAnsi="Arial" w:eastAsia="Arial" w:ascii="Arial"/>
          <w:color w:val="3B3B3B"/>
          <w:spacing w:val="0"/>
          <w:w w:val="100"/>
          <w:position w:val="-10"/>
          <w:sz w:val="17"/>
          <w:szCs w:val="17"/>
        </w:rPr>
        <w:t>   </w:t>
      </w:r>
      <w:r>
        <w:rPr>
          <w:rFonts w:cs="Arial" w:hAnsi="Arial" w:eastAsia="Arial" w:ascii="Arial"/>
          <w:color w:val="3B3B3B"/>
          <w:spacing w:val="1"/>
          <w:w w:val="100"/>
          <w:position w:val="-10"/>
          <w:sz w:val="17"/>
          <w:szCs w:val="17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position w:val="-10"/>
          <w:sz w:val="17"/>
          <w:szCs w:val="17"/>
        </w:rPr>
        <w:t>g</w:t>
      </w:r>
      <w:r>
        <w:rPr>
          <w:rFonts w:cs="Arial" w:hAnsi="Arial" w:eastAsia="Arial" w:ascii="Arial"/>
          <w:color w:val="3B3B3B"/>
          <w:spacing w:val="0"/>
          <w:w w:val="100"/>
          <w:position w:val="-10"/>
          <w:sz w:val="17"/>
          <w:szCs w:val="17"/>
        </w:rPr>
        <w:t>      </w:t>
      </w:r>
      <w:r>
        <w:rPr>
          <w:rFonts w:cs="Arial" w:hAnsi="Arial" w:eastAsia="Arial" w:ascii="Arial"/>
          <w:color w:val="3B3B3B"/>
          <w:spacing w:val="3"/>
          <w:w w:val="100"/>
          <w:position w:val="-1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1"/>
          <w:position w:val="-7"/>
          <w:sz w:val="10"/>
          <w:szCs w:val="10"/>
        </w:rPr>
        <w:t>añ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1"/>
          <w:szCs w:val="11"/>
        </w:rPr>
        <w:jc w:val="left"/>
        <w:spacing w:lineRule="exact" w:line="40"/>
        <w:ind w:right="-37"/>
      </w:pPr>
      <w:r>
        <w:br w:type="column"/>
      </w:r>
      <w:r>
        <w:rPr>
          <w:rFonts w:cs="Arial" w:hAnsi="Arial" w:eastAsia="Arial" w:ascii="Arial"/>
          <w:color w:val="3B3B3B"/>
          <w:spacing w:val="0"/>
          <w:w w:val="100"/>
          <w:position w:val="-6"/>
          <w:sz w:val="11"/>
          <w:szCs w:val="11"/>
        </w:rPr>
        <w:t>,,;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lineRule="exact" w:line="40"/>
        <w:ind w:right="-64"/>
      </w:pPr>
      <w:r>
        <w:br w:type="column"/>
      </w:r>
      <w:r>
        <w:rPr>
          <w:rFonts w:cs="Segoe UI" w:hAnsi="Segoe UI" w:eastAsia="Segoe UI" w:ascii="Segoe UI"/>
          <w:color w:val="3B3B3B"/>
          <w:spacing w:val="0"/>
          <w:w w:val="51"/>
          <w:position w:val="-12"/>
          <w:sz w:val="20"/>
          <w:szCs w:val="20"/>
        </w:rPr>
        <w:t>�</w:t>
      </w:r>
      <w:r>
        <w:rPr>
          <w:rFonts w:cs="Segoe UI" w:hAnsi="Segoe UI" w:eastAsia="Segoe UI" w:ascii="Segoe UI"/>
          <w:color w:val="3B3B3B"/>
          <w:spacing w:val="0"/>
          <w:w w:val="51"/>
          <w:position w:val="-12"/>
          <w:sz w:val="20"/>
          <w:szCs w:val="20"/>
        </w:rPr>
        <w:t>     </w:t>
      </w:r>
      <w:r>
        <w:rPr>
          <w:rFonts w:cs="Segoe UI" w:hAnsi="Segoe UI" w:eastAsia="Segoe UI" w:ascii="Segoe UI"/>
          <w:color w:val="3B3B3B"/>
          <w:spacing w:val="21"/>
          <w:w w:val="51"/>
          <w:position w:val="-12"/>
          <w:sz w:val="20"/>
          <w:szCs w:val="20"/>
        </w:rPr>
        <w:t> </w:t>
      </w:r>
      <w:r>
        <w:rPr>
          <w:rFonts w:cs="Arial" w:hAnsi="Arial" w:eastAsia="Arial" w:ascii="Arial"/>
          <w:color w:val="272727"/>
          <w:spacing w:val="0"/>
          <w:w w:val="65"/>
          <w:position w:val="-20"/>
          <w:sz w:val="28"/>
          <w:szCs w:val="28"/>
        </w:rPr>
        <w:t>"'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lineRule="exact" w:line="100"/>
      </w:pPr>
      <w:r>
        <w:br w:type="column"/>
      </w:r>
      <w:r>
        <w:rPr>
          <w:rFonts w:cs="Arial" w:hAnsi="Arial" w:eastAsia="Arial" w:ascii="Arial"/>
          <w:color w:val="272727"/>
          <w:spacing w:val="0"/>
          <w:w w:val="100"/>
          <w:position w:val="-1"/>
          <w:sz w:val="8"/>
          <w:szCs w:val="8"/>
        </w:rPr>
        <w:t>(!)</w:t>
      </w:r>
      <w:r>
        <w:rPr>
          <w:rFonts w:cs="Arial" w:hAnsi="Arial" w:eastAsia="Arial" w:ascii="Arial"/>
          <w:color w:val="272727"/>
          <w:spacing w:val="0"/>
          <w:w w:val="100"/>
          <w:position w:val="-1"/>
          <w:sz w:val="8"/>
          <w:szCs w:val="8"/>
        </w:rPr>
        <w:t>                     </w:t>
      </w:r>
      <w:r>
        <w:rPr>
          <w:rFonts w:cs="Arial" w:hAnsi="Arial" w:eastAsia="Arial" w:ascii="Arial"/>
          <w:color w:val="272727"/>
          <w:spacing w:val="0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64"/>
          <w:position w:val="1"/>
          <w:sz w:val="11"/>
          <w:szCs w:val="11"/>
        </w:rPr>
        <w:t>,-..</w:t>
      </w:r>
      <w:r>
        <w:rPr>
          <w:rFonts w:cs="Times New Roman" w:hAnsi="Times New Roman" w:eastAsia="Times New Roman" w:ascii="Times New Roman"/>
          <w:color w:val="3B3B3B"/>
          <w:spacing w:val="0"/>
          <w:w w:val="50"/>
          <w:position w:val="1"/>
          <w:sz w:val="11"/>
          <w:szCs w:val="11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lineRule="atLeast" w:line="40"/>
        <w:sectPr>
          <w:type w:val="continuous"/>
          <w:pgSz w:w="11500" w:h="15980"/>
          <w:pgMar w:top="1480" w:bottom="280" w:left="960" w:right="920"/>
          <w:cols w:num="4" w:equalWidth="off">
            <w:col w:w="2792" w:space="619"/>
            <w:col w:w="93" w:space="471"/>
            <w:col w:w="384" w:space="187"/>
            <w:col w:w="5074"/>
          </w:cols>
        </w:sectPr>
      </w:pPr>
      <w:r>
        <w:rPr>
          <w:rFonts w:cs="Times New Roman" w:hAnsi="Times New Roman" w:eastAsia="Times New Roman" w:ascii="Times New Roman"/>
          <w:color w:val="3B3B3B"/>
          <w:spacing w:val="0"/>
          <w:w w:val="160"/>
          <w:position w:val="1"/>
          <w:sz w:val="6"/>
          <w:szCs w:val="6"/>
        </w:rPr>
        <w:t>(')</w:t>
      </w:r>
      <w:r>
        <w:rPr>
          <w:rFonts w:cs="Times New Roman" w:hAnsi="Times New Roman" w:eastAsia="Times New Roman" w:ascii="Times New Roman"/>
          <w:color w:val="3B3B3B"/>
          <w:spacing w:val="0"/>
          <w:w w:val="160"/>
          <w:position w:val="1"/>
          <w:sz w:val="6"/>
          <w:szCs w:val="6"/>
        </w:rPr>
        <w:t>                   </w:t>
      </w:r>
      <w:r>
        <w:rPr>
          <w:rFonts w:cs="Times New Roman" w:hAnsi="Times New Roman" w:eastAsia="Times New Roman" w:ascii="Times New Roman"/>
          <w:color w:val="3B3B3B"/>
          <w:spacing w:val="2"/>
          <w:w w:val="160"/>
          <w:position w:val="1"/>
          <w:sz w:val="6"/>
          <w:szCs w:val="6"/>
        </w:rPr>
        <w:t> </w:t>
      </w:r>
      <w:r>
        <w:rPr>
          <w:rFonts w:cs="Arial" w:hAnsi="Arial" w:eastAsia="Arial" w:ascii="Arial"/>
          <w:color w:val="3B3B3B"/>
          <w:spacing w:val="0"/>
          <w:w w:val="160"/>
          <w:position w:val="0"/>
          <w:sz w:val="7"/>
          <w:szCs w:val="7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lineRule="exact" w:line="60"/>
        <w:ind w:left="705" w:right="-48"/>
      </w:pPr>
      <w:r>
        <w:rPr>
          <w:rFonts w:cs="Segoe UI" w:hAnsi="Segoe UI" w:eastAsia="Segoe UI" w:ascii="Segoe UI"/>
          <w:color w:val="3B3B3B"/>
          <w:w w:val="50"/>
          <w:position w:val="3"/>
          <w:sz w:val="18"/>
          <w:szCs w:val="18"/>
        </w:rPr>
        <w:t>�</w:t>
      </w:r>
      <w:r>
        <w:rPr>
          <w:rFonts w:cs="Arial" w:hAnsi="Arial" w:eastAsia="Arial" w:ascii="Arial"/>
          <w:i/>
          <w:color w:val="3B3B3B"/>
          <w:w w:val="86"/>
          <w:position w:val="3"/>
          <w:sz w:val="18"/>
          <w:szCs w:val="18"/>
        </w:rPr>
        <w:t>'!J</w:t>
      </w:r>
      <w:r>
        <w:rPr>
          <w:rFonts w:cs="Arial" w:hAnsi="Arial" w:eastAsia="Arial" w:ascii="Arial"/>
          <w:i/>
          <w:color w:val="3B3B3B"/>
          <w:w w:val="100"/>
          <w:position w:val="3"/>
          <w:sz w:val="18"/>
          <w:szCs w:val="18"/>
        </w:rPr>
        <w:t>      </w:t>
      </w:r>
      <w:r>
        <w:rPr>
          <w:rFonts w:cs="Arial" w:hAnsi="Arial" w:eastAsia="Arial" w:ascii="Arial"/>
          <w:i/>
          <w:color w:val="3B3B3B"/>
          <w:spacing w:val="-14"/>
          <w:w w:val="100"/>
          <w:position w:val="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78"/>
          <w:position w:val="5"/>
          <w:sz w:val="8"/>
          <w:szCs w:val="8"/>
        </w:rPr>
        <w:t>O&gt;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9"/>
          <w:szCs w:val="9"/>
        </w:rPr>
        <w:jc w:val="left"/>
        <w:spacing w:lineRule="exact" w:line="0"/>
        <w:sectPr>
          <w:type w:val="continuous"/>
          <w:pgSz w:w="11500" w:h="15980"/>
          <w:pgMar w:top="1480" w:bottom="280" w:left="960" w:right="920"/>
          <w:cols w:num="2" w:equalWidth="off">
            <w:col w:w="1358" w:space="1337"/>
            <w:col w:w="6925"/>
          </w:cols>
        </w:sectPr>
      </w:pPr>
      <w:r>
        <w:br w:type="column"/>
      </w:r>
      <w:r>
        <w:rPr>
          <w:rFonts w:cs="Arial" w:hAnsi="Arial" w:eastAsia="Arial" w:ascii="Arial"/>
          <w:color w:val="4C4C4C"/>
          <w:spacing w:val="0"/>
          <w:w w:val="145"/>
          <w:position w:val="2"/>
          <w:sz w:val="7"/>
          <w:szCs w:val="7"/>
        </w:rPr>
        <w:t>V</w:t>
      </w:r>
      <w:r>
        <w:rPr>
          <w:rFonts w:cs="Arial" w:hAnsi="Arial" w:eastAsia="Arial" w:ascii="Arial"/>
          <w:color w:val="4C4C4C"/>
          <w:spacing w:val="0"/>
          <w:w w:val="145"/>
          <w:position w:val="2"/>
          <w:sz w:val="7"/>
          <w:szCs w:val="7"/>
        </w:rPr>
        <w:t>                     </w:t>
      </w:r>
      <w:r>
        <w:rPr>
          <w:rFonts w:cs="Arial" w:hAnsi="Arial" w:eastAsia="Arial" w:ascii="Arial"/>
          <w:color w:val="4C4C4C"/>
          <w:spacing w:val="25"/>
          <w:w w:val="145"/>
          <w:position w:val="2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5"/>
          <w:position w:val="2"/>
          <w:sz w:val="9"/>
          <w:szCs w:val="9"/>
        </w:rPr>
        <w:t>st</w:t>
      </w:r>
      <w:r>
        <w:rPr>
          <w:rFonts w:cs="Times New Roman" w:hAnsi="Times New Roman" w:eastAsia="Times New Roman" w:ascii="Times New Roman"/>
          <w:color w:val="3B3B3B"/>
          <w:spacing w:val="0"/>
          <w:w w:val="145"/>
          <w:position w:val="2"/>
          <w:sz w:val="9"/>
          <w:szCs w:val="9"/>
        </w:rPr>
        <w:t>                      </w:t>
      </w:r>
      <w:r>
        <w:rPr>
          <w:rFonts w:cs="Times New Roman" w:hAnsi="Times New Roman" w:eastAsia="Times New Roman" w:ascii="Times New Roman"/>
          <w:color w:val="3B3B3B"/>
          <w:spacing w:val="18"/>
          <w:w w:val="145"/>
          <w:position w:val="2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5"/>
          <w:position w:val="2"/>
          <w:sz w:val="9"/>
          <w:szCs w:val="9"/>
        </w:rPr>
        <w:t>st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9"/>
          <w:szCs w:val="9"/>
        </w:rPr>
        <w:jc w:val="left"/>
        <w:spacing w:lineRule="exact" w:line="80"/>
        <w:ind w:left="109"/>
      </w:pPr>
      <w:r>
        <w:rPr>
          <w:rFonts w:cs="Arial" w:hAnsi="Arial" w:eastAsia="Arial" w:ascii="Arial"/>
          <w:color w:val="3B3B3B"/>
          <w:w w:val="393"/>
          <w:position w:val="-1"/>
          <w:sz w:val="9"/>
          <w:szCs w:val="9"/>
        </w:rPr>
        <w:t>-</w:t>
      </w:r>
      <w:r>
        <w:rPr>
          <w:rFonts w:cs="Arial" w:hAnsi="Arial" w:eastAsia="Arial" w:ascii="Arial"/>
          <w:color w:val="3B3B3B"/>
          <w:w w:val="268"/>
          <w:position w:val="-1"/>
          <w:sz w:val="9"/>
          <w:szCs w:val="9"/>
        </w:rPr>
        <w:t>;-</w:t>
      </w:r>
      <w:r>
        <w:rPr>
          <w:rFonts w:cs="Arial" w:hAnsi="Arial" w:eastAsia="Arial" w:ascii="Arial"/>
          <w:color w:val="3B3B3B"/>
          <w:w w:val="491"/>
          <w:position w:val="-1"/>
          <w:sz w:val="9"/>
          <w:szCs w:val="9"/>
        </w:rPr>
        <w:t>-</w:t>
      </w:r>
      <w:r>
        <w:rPr>
          <w:rFonts w:cs="Arial" w:hAnsi="Arial" w:eastAsia="Arial" w:ascii="Arial"/>
          <w:color w:val="000000"/>
          <w:w w:val="100"/>
          <w:position w:val="0"/>
          <w:sz w:val="9"/>
          <w:szCs w:val="9"/>
        </w:rPr>
      </w:r>
    </w:p>
    <w:p>
      <w:pPr>
        <w:rPr>
          <w:rFonts w:cs="Segoe UI" w:hAnsi="Segoe UI" w:eastAsia="Segoe UI" w:ascii="Segoe UI"/>
          <w:sz w:val="20"/>
          <w:szCs w:val="20"/>
        </w:rPr>
        <w:jc w:val="left"/>
        <w:spacing w:lineRule="exact" w:line="280"/>
        <w:ind w:left="109"/>
      </w:pPr>
      <w:r>
        <w:pict>
          <v:shape type="#_x0000_t202" style="position:absolute;margin-left:84.1958pt;margin-top:-2.23599pt;width:3.13201pt;height:9pt;mso-position-horizontal-relative:page;mso-position-vertical-relative:paragraph;z-index:-107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8"/>
                      <w:szCs w:val="18"/>
                    </w:rPr>
                    <w:jc w:val="left"/>
                    <w:spacing w:lineRule="exact" w:line="180"/>
                    <w:ind w:right="-47"/>
                  </w:pP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78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3.0904pt;margin-top:11.1958pt;width:4.42166pt;height:4.4pt;mso-position-horizontal-relative:page;mso-position-vertical-relative:paragraph;z-index:-107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9"/>
                      <w:szCs w:val="9"/>
                    </w:rPr>
                    <w:jc w:val="left"/>
                    <w:spacing w:lineRule="exact" w:line="80"/>
                    <w:ind w:right="-33"/>
                  </w:pP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80"/>
                      <w:sz w:val="9"/>
                      <w:szCs w:val="9"/>
                    </w:rPr>
                    <w:t>UJ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9"/>
                      <w:szCs w:val="9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3B3B3B"/>
          <w:w w:val="78"/>
          <w:position w:val="1"/>
          <w:sz w:val="30"/>
          <w:szCs w:val="30"/>
        </w:rPr>
        <w:t>_</w:t>
      </w:r>
      <w:r>
        <w:rPr>
          <w:rFonts w:cs="Times New Roman" w:hAnsi="Times New Roman" w:eastAsia="Times New Roman" w:ascii="Times New Roman"/>
          <w:color w:val="3B3B3B"/>
          <w:w w:val="39"/>
          <w:position w:val="1"/>
          <w:sz w:val="30"/>
          <w:szCs w:val="30"/>
        </w:rPr>
        <w:t>..._</w:t>
      </w:r>
      <w:r>
        <w:rPr>
          <w:rFonts w:cs="Times New Roman" w:hAnsi="Times New Roman" w:eastAsia="Times New Roman" w:ascii="Times New Roman"/>
          <w:color w:val="3B3B3B"/>
          <w:w w:val="98"/>
          <w:position w:val="1"/>
          <w:sz w:val="30"/>
          <w:szCs w:val="30"/>
        </w:rPr>
        <w:t>_</w:t>
      </w:r>
      <w:r>
        <w:rPr>
          <w:rFonts w:cs="Times New Roman" w:hAnsi="Times New Roman" w:eastAsia="Times New Roman" w:ascii="Times New Roman"/>
          <w:color w:val="3B3B3B"/>
          <w:w w:val="100"/>
          <w:position w:val="1"/>
          <w:sz w:val="30"/>
          <w:szCs w:val="30"/>
        </w:rPr>
        <w:t>  </w:t>
      </w:r>
      <w:r>
        <w:rPr>
          <w:rFonts w:cs="Times New Roman" w:hAnsi="Times New Roman" w:eastAsia="Times New Roman" w:ascii="Times New Roman"/>
          <w:color w:val="3B3B3B"/>
          <w:spacing w:val="-26"/>
          <w:w w:val="100"/>
          <w:position w:val="1"/>
          <w:sz w:val="30"/>
          <w:szCs w:val="30"/>
        </w:rPr>
        <w:t> </w:t>
      </w:r>
      <w:r>
        <w:rPr>
          <w:rFonts w:cs="Segoe UI" w:hAnsi="Segoe UI" w:eastAsia="Segoe UI" w:ascii="Segoe UI"/>
          <w:color w:val="3B3B3B"/>
          <w:spacing w:val="0"/>
          <w:w w:val="35"/>
          <w:position w:val="2"/>
          <w:sz w:val="20"/>
          <w:szCs w:val="20"/>
        </w:rPr>
        <w:t>�</w:t>
      </w:r>
      <w:r>
        <w:rPr>
          <w:rFonts w:cs="Segoe UI" w:hAnsi="Segoe UI" w:eastAsia="Segoe UI" w:ascii="Segoe UI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9"/>
          <w:szCs w:val="9"/>
        </w:rPr>
        <w:jc w:val="right"/>
        <w:spacing w:before="90" w:lineRule="exact" w:line="20"/>
      </w:pPr>
      <w:r>
        <w:rPr>
          <w:rFonts w:cs="Times New Roman" w:hAnsi="Times New Roman" w:eastAsia="Times New Roman" w:ascii="Times New Roman"/>
          <w:color w:val="3B3B3B"/>
          <w:spacing w:val="0"/>
          <w:w w:val="90"/>
          <w:position w:val="-7"/>
          <w:sz w:val="9"/>
          <w:szCs w:val="9"/>
        </w:rPr>
        <w:t>Qi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lineRule="exact" w:line="20"/>
        <w:sectPr>
          <w:type w:val="continuous"/>
          <w:pgSz w:w="11500" w:h="15980"/>
          <w:pgMar w:top="1480" w:bottom="280" w:left="960" w:right="920"/>
          <w:cols w:num="2" w:equalWidth="off">
            <w:col w:w="1797" w:space="1967"/>
            <w:col w:w="5856"/>
          </w:cols>
        </w:sectPr>
      </w:pP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6"/>
          <w:sz w:val="9"/>
          <w:szCs w:val="9"/>
        </w:rPr>
        <w:t>.Q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6"/>
          <w:sz w:val="9"/>
          <w:szCs w:val="9"/>
        </w:rPr>
        <w:t>                                           </w:t>
      </w:r>
      <w:r>
        <w:rPr>
          <w:rFonts w:cs="Times New Roman" w:hAnsi="Times New Roman" w:eastAsia="Times New Roman" w:ascii="Times New Roman"/>
          <w:color w:val="3B3B3B"/>
          <w:spacing w:val="1"/>
          <w:w w:val="100"/>
          <w:position w:val="-6"/>
          <w:sz w:val="9"/>
          <w:szCs w:val="9"/>
        </w:rPr>
        <w:t> </w:t>
      </w:r>
      <w:r>
        <w:rPr>
          <w:rFonts w:cs="Arial" w:hAnsi="Arial" w:eastAsia="Arial" w:ascii="Arial"/>
          <w:color w:val="4C4C4C"/>
          <w:spacing w:val="0"/>
          <w:w w:val="100"/>
          <w:position w:val="-8"/>
          <w:sz w:val="8"/>
          <w:szCs w:val="8"/>
        </w:rPr>
        <w:t>&gt;,</w:t>
      </w:r>
      <w:r>
        <w:rPr>
          <w:rFonts w:cs="Arial" w:hAnsi="Arial" w:eastAsia="Arial" w:ascii="Arial"/>
          <w:color w:val="4C4C4C"/>
          <w:spacing w:val="0"/>
          <w:w w:val="100"/>
          <w:position w:val="-8"/>
          <w:sz w:val="8"/>
          <w:szCs w:val="8"/>
        </w:rPr>
        <w:t> </w:t>
      </w:r>
      <w:r>
        <w:rPr>
          <w:rFonts w:cs="Arial" w:hAnsi="Arial" w:eastAsia="Arial" w:ascii="Arial"/>
          <w:color w:val="4C4C4C"/>
          <w:spacing w:val="16"/>
          <w:w w:val="100"/>
          <w:position w:val="-8"/>
          <w:sz w:val="8"/>
          <w:szCs w:val="8"/>
        </w:rPr>
        <w:t> </w:t>
      </w:r>
      <w:r>
        <w:rPr>
          <w:rFonts w:cs="Arial" w:hAnsi="Arial" w:eastAsia="Arial" w:ascii="Arial"/>
          <w:color w:val="3B3B3B"/>
          <w:spacing w:val="0"/>
          <w:w w:val="106"/>
          <w:position w:val="-8"/>
          <w:sz w:val="8"/>
          <w:szCs w:val="8"/>
        </w:rPr>
        <w:t>ffl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Arial" w:hAnsi="Arial" w:eastAsia="Arial" w:ascii="Arial"/>
          <w:sz w:val="6"/>
          <w:szCs w:val="6"/>
        </w:rPr>
        <w:jc w:val="center"/>
        <w:spacing w:before="72" w:lineRule="exact" w:line="60"/>
        <w:ind w:left="1686" w:right="1264"/>
      </w:pPr>
      <w:r>
        <w:rPr>
          <w:rFonts w:cs="Arial" w:hAnsi="Arial" w:eastAsia="Arial" w:ascii="Arial"/>
          <w:color w:val="3B3B3B"/>
          <w:spacing w:val="0"/>
          <w:w w:val="100"/>
          <w:position w:val="-1"/>
          <w:sz w:val="7"/>
          <w:szCs w:val="7"/>
        </w:rPr>
        <w:t>"O</w:t>
      </w:r>
      <w:r>
        <w:rPr>
          <w:rFonts w:cs="Arial" w:hAnsi="Arial" w:eastAsia="Arial" w:ascii="Arial"/>
          <w:color w:val="3B3B3B"/>
          <w:spacing w:val="0"/>
          <w:w w:val="100"/>
          <w:position w:val="-1"/>
          <w:sz w:val="7"/>
          <w:szCs w:val="7"/>
        </w:rPr>
        <w:t>  </w:t>
      </w:r>
      <w:r>
        <w:rPr>
          <w:rFonts w:cs="Arial" w:hAnsi="Arial" w:eastAsia="Arial" w:ascii="Arial"/>
          <w:color w:val="3B3B3B"/>
          <w:spacing w:val="14"/>
          <w:w w:val="100"/>
          <w:position w:val="-1"/>
          <w:sz w:val="7"/>
          <w:szCs w:val="7"/>
        </w:rPr>
        <w:t> </w:t>
      </w:r>
      <w:r>
        <w:rPr>
          <w:rFonts w:cs="Arial" w:hAnsi="Arial" w:eastAsia="Arial" w:ascii="Arial"/>
          <w:color w:val="272727"/>
          <w:spacing w:val="0"/>
          <w:w w:val="104"/>
          <w:position w:val="-2"/>
          <w:sz w:val="6"/>
          <w:szCs w:val="6"/>
        </w:rPr>
        <w:t>Ql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6"/>
          <w:szCs w:val="6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20"/>
        <w:ind w:left="1730" w:right="-47"/>
      </w:pPr>
      <w:r>
        <w:pict>
          <v:shape type="#_x0000_t202" style="position:absolute;margin-left:198.79pt;margin-top:-4.3084pt;width:3.31624pt;height:9.9pt;mso-position-horizontal-relative:page;mso-position-vertical-relative:paragraph;z-index:-1077" filled="f" stroked="f">
            <v:textbox inset="0,0,0,0">
              <w:txbxContent>
                <w:p>
                  <w:pPr>
                    <w:rPr>
                      <w:rFonts w:cs="Segoe UI" w:hAnsi="Segoe UI" w:eastAsia="Segoe UI" w:ascii="Segoe UI"/>
                      <w:sz w:val="20"/>
                      <w:szCs w:val="20"/>
                    </w:rPr>
                    <w:jc w:val="left"/>
                    <w:spacing w:lineRule="exact" w:line="180"/>
                    <w:ind w:right="-50"/>
                  </w:pPr>
                  <w:r>
                    <w:rPr>
                      <w:rFonts w:cs="Segoe UI" w:hAnsi="Segoe UI" w:eastAsia="Segoe UI" w:ascii="Segoe UI"/>
                      <w:color w:val="3B3B3B"/>
                      <w:spacing w:val="0"/>
                      <w:w w:val="35"/>
                      <w:sz w:val="20"/>
                      <w:szCs w:val="20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8"/>
          <w:sz w:val="14"/>
          <w:szCs w:val="14"/>
        </w:rPr>
        <w:t>8</w:t>
      </w:r>
      <w:r>
        <w:rPr>
          <w:rFonts w:cs="Times New Roman" w:hAnsi="Times New Roman" w:eastAsia="Times New Roman" w:ascii="Times New Roman"/>
          <w:color w:val="3B3B3B"/>
          <w:spacing w:val="9"/>
          <w:w w:val="100"/>
          <w:position w:val="-8"/>
          <w:sz w:val="14"/>
          <w:szCs w:val="14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position w:val="-8"/>
          <w:sz w:val="7"/>
          <w:szCs w:val="7"/>
        </w:rPr>
        <w:t>"O</w:t>
      </w:r>
      <w:r>
        <w:rPr>
          <w:rFonts w:cs="Arial" w:hAnsi="Arial" w:eastAsia="Arial" w:ascii="Arial"/>
          <w:color w:val="3B3B3B"/>
          <w:spacing w:val="0"/>
          <w:w w:val="100"/>
          <w:position w:val="-8"/>
          <w:sz w:val="7"/>
          <w:szCs w:val="7"/>
        </w:rPr>
        <w:t>                                </w:t>
      </w:r>
      <w:r>
        <w:rPr>
          <w:rFonts w:cs="Arial" w:hAnsi="Arial" w:eastAsia="Arial" w:ascii="Arial"/>
          <w:color w:val="3B3B3B"/>
          <w:spacing w:val="11"/>
          <w:w w:val="100"/>
          <w:position w:val="-8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57"/>
          <w:position w:val="-11"/>
          <w:sz w:val="17"/>
          <w:szCs w:val="17"/>
        </w:rPr>
        <w:t>"'</w:t>
      </w:r>
      <w:r>
        <w:rPr>
          <w:rFonts w:cs="Times New Roman" w:hAnsi="Times New Roman" w:eastAsia="Times New Roman" w:ascii="Times New Roman"/>
          <w:color w:val="3B3B3B"/>
          <w:spacing w:val="0"/>
          <w:w w:val="57"/>
          <w:position w:val="-11"/>
          <w:sz w:val="17"/>
          <w:szCs w:val="17"/>
        </w:rPr>
        <w:t>                      </w:t>
      </w:r>
      <w:r>
        <w:rPr>
          <w:rFonts w:cs="Times New Roman" w:hAnsi="Times New Roman" w:eastAsia="Times New Roman" w:ascii="Times New Roman"/>
          <w:color w:val="3B3B3B"/>
          <w:spacing w:val="11"/>
          <w:w w:val="57"/>
          <w:position w:val="-11"/>
          <w:sz w:val="17"/>
          <w:szCs w:val="17"/>
        </w:rPr>
        <w:t> </w:t>
      </w:r>
      <w:r>
        <w:rPr>
          <w:rFonts w:cs="Arial" w:hAnsi="Arial" w:eastAsia="Arial" w:ascii="Arial"/>
          <w:color w:val="000000"/>
          <w:spacing w:val="0"/>
          <w:w w:val="57"/>
          <w:position w:val="-6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Courier New" w:hAnsi="Courier New" w:eastAsia="Courier New" w:ascii="Courier New"/>
          <w:sz w:val="30"/>
          <w:szCs w:val="30"/>
        </w:rPr>
        <w:jc w:val="left"/>
        <w:spacing w:lineRule="exact" w:line="160"/>
        <w:sectPr>
          <w:type w:val="continuous"/>
          <w:pgSz w:w="11500" w:h="15980"/>
          <w:pgMar w:top="1480" w:bottom="280" w:left="960" w:right="920"/>
          <w:cols w:num="2" w:equalWidth="off">
            <w:col w:w="3215" w:space="549"/>
            <w:col w:w="5856"/>
          </w:cols>
        </w:sectPr>
      </w:pPr>
      <w:r>
        <w:br w:type="column"/>
      </w:r>
      <w:r>
        <w:rPr>
          <w:rFonts w:cs="Arial" w:hAnsi="Arial" w:eastAsia="Arial" w:ascii="Arial"/>
          <w:color w:val="3B3B3B"/>
          <w:spacing w:val="0"/>
          <w:w w:val="100"/>
          <w:position w:val="-9"/>
          <w:sz w:val="27"/>
          <w:szCs w:val="27"/>
        </w:rPr>
        <w:t>¡</w:t>
      </w:r>
      <w:r>
        <w:rPr>
          <w:rFonts w:cs="Arial" w:hAnsi="Arial" w:eastAsia="Arial" w:ascii="Arial"/>
          <w:color w:val="3B3B3B"/>
          <w:spacing w:val="0"/>
          <w:w w:val="100"/>
          <w:position w:val="-9"/>
          <w:sz w:val="27"/>
          <w:szCs w:val="27"/>
        </w:rPr>
        <w:t>           </w:t>
      </w:r>
      <w:r>
        <w:rPr>
          <w:rFonts w:cs="Arial" w:hAnsi="Arial" w:eastAsia="Arial" w:ascii="Arial"/>
          <w:color w:val="3B3B3B"/>
          <w:spacing w:val="73"/>
          <w:w w:val="100"/>
          <w:position w:val="-9"/>
          <w:sz w:val="27"/>
          <w:szCs w:val="27"/>
        </w:rPr>
        <w:t> </w:t>
      </w:r>
      <w:r>
        <w:rPr>
          <w:rFonts w:cs="Segoe UI" w:hAnsi="Segoe UI" w:eastAsia="Segoe UI" w:ascii="Segoe UI"/>
          <w:color w:val="3B3B3B"/>
          <w:spacing w:val="0"/>
          <w:w w:val="29"/>
          <w:position w:val="-15"/>
          <w:sz w:val="30"/>
          <w:szCs w:val="30"/>
        </w:rPr>
        <w:t>�</w:t>
      </w:r>
      <w:r>
        <w:rPr>
          <w:rFonts w:cs="Courier New" w:hAnsi="Courier New" w:eastAsia="Courier New" w:ascii="Courier New"/>
          <w:color w:val="3B3B3B"/>
          <w:spacing w:val="0"/>
          <w:w w:val="73"/>
          <w:position w:val="-15"/>
          <w:sz w:val="30"/>
          <w:szCs w:val="30"/>
        </w:rPr>
        <w:t>!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Segoe UI" w:hAnsi="Segoe UI" w:eastAsia="Segoe UI" w:ascii="Segoe UI"/>
          <w:sz w:val="20"/>
          <w:szCs w:val="20"/>
        </w:rPr>
        <w:jc w:val="left"/>
        <w:spacing w:lineRule="exact" w:line="80"/>
        <w:ind w:left="838" w:right="-83"/>
      </w:pPr>
      <w:r>
        <w:pict>
          <v:shape type="#_x0000_t202" style="position:absolute;margin-left:176.498pt;margin-top:2.14259pt;width:3.31624pt;height:4.6pt;mso-position-horizontal-relative:page;mso-position-vertical-relative:paragraph;z-index:-109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9"/>
                      <w:szCs w:val="9"/>
                    </w:rPr>
                    <w:jc w:val="left"/>
                    <w:spacing w:lineRule="exact" w:line="80"/>
                    <w:ind w:right="-34"/>
                  </w:pP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132"/>
                      <w:sz w:val="9"/>
                      <w:szCs w:val="9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9"/>
                      <w:szCs w:val="9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34.492pt;margin-top:10.5503pt;width:9.7645pt;height:4.9pt;mso-position-horizontal-relative:page;mso-position-vertical-relative:paragraph;z-index:-109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9"/>
                      <w:szCs w:val="9"/>
                    </w:rPr>
                    <w:jc w:val="left"/>
                    <w:spacing w:lineRule="exact" w:line="80"/>
                    <w:ind w:right="-35"/>
                  </w:pP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100"/>
                      <w:sz w:val="10"/>
                      <w:szCs w:val="1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B"/>
                      <w:spacing w:val="3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108"/>
                      <w:sz w:val="9"/>
                      <w:szCs w:val="9"/>
                    </w:rPr>
                    <w:t>.e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9"/>
                      <w:szCs w:val="9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3B3B3B"/>
          <w:spacing w:val="0"/>
          <w:w w:val="36"/>
          <w:position w:val="-27"/>
          <w:sz w:val="42"/>
          <w:szCs w:val="42"/>
        </w:rPr>
        <w:t>1</w:t>
      </w:r>
      <w:r>
        <w:rPr>
          <w:rFonts w:cs="Arial" w:hAnsi="Arial" w:eastAsia="Arial" w:ascii="Arial"/>
          <w:color w:val="3B3B3B"/>
          <w:spacing w:val="0"/>
          <w:w w:val="36"/>
          <w:position w:val="-27"/>
          <w:sz w:val="42"/>
          <w:szCs w:val="42"/>
        </w:rPr>
        <w:t>                 </w:t>
      </w:r>
      <w:r>
        <w:rPr>
          <w:rFonts w:cs="Arial" w:hAnsi="Arial" w:eastAsia="Arial" w:ascii="Arial"/>
          <w:color w:val="3B3B3B"/>
          <w:spacing w:val="34"/>
          <w:w w:val="36"/>
          <w:position w:val="-27"/>
          <w:sz w:val="42"/>
          <w:szCs w:val="42"/>
        </w:rPr>
        <w:t> </w:t>
      </w:r>
      <w:r>
        <w:rPr>
          <w:rFonts w:cs="Segoe UI" w:hAnsi="Segoe UI" w:eastAsia="Segoe UI" w:ascii="Segoe UI"/>
          <w:color w:val="3B3B3B"/>
          <w:spacing w:val="0"/>
          <w:w w:val="43"/>
          <w:position w:val="-16"/>
          <w:sz w:val="20"/>
          <w:szCs w:val="20"/>
        </w:rPr>
        <w:t>�</w:t>
      </w:r>
      <w:r>
        <w:rPr>
          <w:rFonts w:cs="Segoe UI" w:hAnsi="Segoe UI" w:eastAsia="Segoe UI" w:ascii="Segoe UI"/>
          <w:color w:val="3B3B3B"/>
          <w:spacing w:val="0"/>
          <w:w w:val="73"/>
          <w:position w:val="-16"/>
          <w:sz w:val="20"/>
          <w:szCs w:val="20"/>
        </w:rPr>
        <w:t>�</w:t>
      </w:r>
      <w:r>
        <w:rPr>
          <w:rFonts w:cs="Segoe UI" w:hAnsi="Segoe UI" w:eastAsia="Segoe UI" w:ascii="Segoe UI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28" w:lineRule="exact" w:line="60"/>
        <w:sectPr>
          <w:type w:val="continuous"/>
          <w:pgSz w:w="11500" w:h="15980"/>
          <w:pgMar w:top="1480" w:bottom="280" w:left="960" w:right="920"/>
          <w:cols w:num="2" w:equalWidth="off">
            <w:col w:w="1929" w:space="622"/>
            <w:col w:w="7069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4C4C4C"/>
          <w:w w:val="29"/>
          <w:position w:val="-16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color w:val="3B3B3B"/>
          <w:w w:val="88"/>
          <w:position w:val="-16"/>
          <w:sz w:val="15"/>
          <w:szCs w:val="15"/>
        </w:rPr>
        <w:t>§</w:t>
      </w:r>
      <w:r>
        <w:rPr>
          <w:rFonts w:cs="Times New Roman" w:hAnsi="Times New Roman" w:eastAsia="Times New Roman" w:ascii="Times New Roman"/>
          <w:color w:val="3B3B3B"/>
          <w:w w:val="100"/>
          <w:position w:val="-16"/>
          <w:sz w:val="15"/>
          <w:szCs w:val="15"/>
        </w:rPr>
        <w:t>         </w:t>
      </w:r>
      <w:r>
        <w:rPr>
          <w:rFonts w:cs="Times New Roman" w:hAnsi="Times New Roman" w:eastAsia="Times New Roman" w:ascii="Times New Roman"/>
          <w:color w:val="3B3B3B"/>
          <w:spacing w:val="8"/>
          <w:w w:val="100"/>
          <w:position w:val="-1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53"/>
          <w:position w:val="-14"/>
          <w:sz w:val="16"/>
          <w:szCs w:val="16"/>
        </w:rPr>
        <w:t>lG</w:t>
      </w:r>
      <w:r>
        <w:rPr>
          <w:rFonts w:cs="Times New Roman" w:hAnsi="Times New Roman" w:eastAsia="Times New Roman" w:ascii="Times New Roman"/>
          <w:color w:val="3B3B3B"/>
          <w:spacing w:val="8"/>
          <w:w w:val="53"/>
          <w:position w:val="-14"/>
          <w:sz w:val="16"/>
          <w:szCs w:val="16"/>
        </w:rPr>
        <w:t> </w:t>
      </w:r>
      <w:r>
        <w:rPr>
          <w:rFonts w:cs="Segoe UI" w:hAnsi="Segoe UI" w:eastAsia="Segoe UI" w:ascii="Segoe UI"/>
          <w:color w:val="3B3B3B"/>
          <w:spacing w:val="0"/>
          <w:w w:val="54"/>
          <w:position w:val="-14"/>
          <w:sz w:val="16"/>
          <w:szCs w:val="16"/>
        </w:rPr>
        <w:t>�</w:t>
      </w:r>
      <w:r>
        <w:rPr>
          <w:rFonts w:cs="Times New Roman" w:hAnsi="Times New Roman" w:eastAsia="Times New Roman" w:ascii="Times New Roman"/>
          <w:color w:val="4C4C4C"/>
          <w:spacing w:val="0"/>
          <w:w w:val="34"/>
          <w:position w:val="-14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4C4C4C"/>
          <w:spacing w:val="12"/>
          <w:w w:val="100"/>
          <w:position w:val="-1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80"/>
          <w:position w:val="-14"/>
          <w:sz w:val="10"/>
          <w:szCs w:val="10"/>
        </w:rPr>
        <w:t>ui</w:t>
      </w:r>
      <w:r>
        <w:rPr>
          <w:rFonts w:cs="Times New Roman" w:hAnsi="Times New Roman" w:eastAsia="Times New Roman" w:ascii="Times New Roman"/>
          <w:color w:val="3B3B3B"/>
          <w:spacing w:val="0"/>
          <w:w w:val="80"/>
          <w:position w:val="-14"/>
          <w:sz w:val="10"/>
          <w:szCs w:val="10"/>
        </w:rPr>
        <w:t>                    </w:t>
      </w:r>
      <w:r>
        <w:rPr>
          <w:rFonts w:cs="Times New Roman" w:hAnsi="Times New Roman" w:eastAsia="Times New Roman" w:ascii="Times New Roman"/>
          <w:color w:val="3B3B3B"/>
          <w:spacing w:val="18"/>
          <w:w w:val="80"/>
          <w:position w:val="-14"/>
          <w:sz w:val="10"/>
          <w:szCs w:val="10"/>
        </w:rPr>
        <w:t> </w:t>
      </w:r>
      <w:r>
        <w:rPr>
          <w:rFonts w:cs="Arial" w:hAnsi="Arial" w:eastAsia="Arial" w:ascii="Arial"/>
          <w:color w:val="3B3B3B"/>
          <w:spacing w:val="0"/>
          <w:w w:val="50"/>
          <w:position w:val="-12"/>
          <w:sz w:val="14"/>
          <w:szCs w:val="14"/>
        </w:rPr>
        <w:t>g¡</w:t>
      </w:r>
      <w:r>
        <w:rPr>
          <w:rFonts w:cs="Arial" w:hAnsi="Arial" w:eastAsia="Arial" w:ascii="Arial"/>
          <w:color w:val="3B3B3B"/>
          <w:spacing w:val="0"/>
          <w:w w:val="50"/>
          <w:position w:val="-12"/>
          <w:sz w:val="14"/>
          <w:szCs w:val="14"/>
        </w:rPr>
        <w:t>                   </w:t>
      </w:r>
      <w:r>
        <w:rPr>
          <w:rFonts w:cs="Arial" w:hAnsi="Arial" w:eastAsia="Arial" w:ascii="Arial"/>
          <w:color w:val="3B3B3B"/>
          <w:spacing w:val="18"/>
          <w:w w:val="50"/>
          <w:position w:val="-12"/>
          <w:sz w:val="14"/>
          <w:szCs w:val="14"/>
        </w:rPr>
        <w:t> </w:t>
      </w:r>
      <w:r>
        <w:rPr>
          <w:rFonts w:cs="Arial" w:hAnsi="Arial" w:eastAsia="Arial" w:ascii="Arial"/>
          <w:color w:val="3B3B3B"/>
          <w:spacing w:val="0"/>
          <w:w w:val="78"/>
          <w:position w:val="-13"/>
          <w:sz w:val="19"/>
          <w:szCs w:val="19"/>
        </w:rPr>
        <w:t>"'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center"/>
        <w:spacing w:lineRule="exact" w:line="0"/>
        <w:ind w:left="4222" w:right="4553"/>
        <w:sectPr>
          <w:type w:val="continuous"/>
          <w:pgSz w:w="11500" w:h="15980"/>
          <w:pgMar w:top="1480" w:bottom="280" w:left="960" w:right="920"/>
        </w:sectPr>
      </w:pP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8"/>
          <w:sz w:val="8"/>
          <w:szCs w:val="8"/>
        </w:rPr>
        <w:t>&lt;P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8"/>
          <w:sz w:val="8"/>
          <w:szCs w:val="8"/>
        </w:rPr>
        <w:t>                       </w:t>
      </w:r>
      <w:r>
        <w:rPr>
          <w:rFonts w:cs="Times New Roman" w:hAnsi="Times New Roman" w:eastAsia="Times New Roman" w:ascii="Times New Roman"/>
          <w:color w:val="3B3B3B"/>
          <w:spacing w:val="19"/>
          <w:w w:val="100"/>
          <w:position w:val="-8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77"/>
          <w:position w:val="-8"/>
          <w:sz w:val="11"/>
          <w:szCs w:val="11"/>
        </w:rPr>
        <w:t>m</w:t>
      </w:r>
      <w:r>
        <w:rPr>
          <w:rFonts w:cs="Times New Roman" w:hAnsi="Times New Roman" w:eastAsia="Times New Roman" w:ascii="Times New Roman"/>
          <w:color w:val="3B3B3B"/>
          <w:spacing w:val="0"/>
          <w:w w:val="107"/>
          <w:position w:val="-8"/>
          <w:sz w:val="11"/>
          <w:szCs w:val="11"/>
        </w:rPr>
        <w:t>::&gt;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Courier New" w:hAnsi="Courier New" w:eastAsia="Courier New" w:ascii="Courier New"/>
          <w:sz w:val="42"/>
          <w:szCs w:val="42"/>
        </w:rPr>
        <w:jc w:val="left"/>
        <w:spacing w:lineRule="exact" w:line="100"/>
        <w:ind w:left="857" w:right="-91"/>
      </w:pPr>
      <w:r>
        <w:rPr>
          <w:rFonts w:cs="Arial" w:hAnsi="Arial" w:eastAsia="Arial" w:ascii="Arial"/>
          <w:color w:val="3B3B3B"/>
          <w:spacing w:val="0"/>
          <w:w w:val="67"/>
          <w:position w:val="-32"/>
          <w:sz w:val="18"/>
          <w:szCs w:val="18"/>
        </w:rPr>
        <w:t>"'</w:t>
      </w:r>
      <w:r>
        <w:rPr>
          <w:rFonts w:cs="Arial" w:hAnsi="Arial" w:eastAsia="Arial" w:ascii="Arial"/>
          <w:color w:val="3B3B3B"/>
          <w:spacing w:val="0"/>
          <w:w w:val="67"/>
          <w:position w:val="-32"/>
          <w:sz w:val="18"/>
          <w:szCs w:val="18"/>
        </w:rPr>
        <w:t>     </w:t>
      </w:r>
      <w:r>
        <w:rPr>
          <w:rFonts w:cs="Arial" w:hAnsi="Arial" w:eastAsia="Arial" w:ascii="Arial"/>
          <w:color w:val="3B3B3B"/>
          <w:spacing w:val="28"/>
          <w:w w:val="67"/>
          <w:position w:val="-32"/>
          <w:sz w:val="18"/>
          <w:szCs w:val="18"/>
        </w:rPr>
        <w:t> </w:t>
      </w:r>
      <w:r>
        <w:rPr>
          <w:rFonts w:cs="Arial" w:hAnsi="Arial" w:eastAsia="Arial" w:ascii="Arial"/>
          <w:color w:val="4C4C4C"/>
          <w:spacing w:val="0"/>
          <w:w w:val="140"/>
          <w:position w:val="-19"/>
          <w:sz w:val="17"/>
          <w:szCs w:val="17"/>
        </w:rPr>
        <w:t>t</w:t>
      </w:r>
      <w:r>
        <w:rPr>
          <w:rFonts w:cs="Arial" w:hAnsi="Arial" w:eastAsia="Arial" w:ascii="Arial"/>
          <w:color w:val="4C4C4C"/>
          <w:spacing w:val="0"/>
          <w:w w:val="140"/>
          <w:position w:val="-19"/>
          <w:sz w:val="17"/>
          <w:szCs w:val="17"/>
        </w:rPr>
        <w:t>      </w:t>
      </w:r>
      <w:r>
        <w:rPr>
          <w:rFonts w:cs="Arial" w:hAnsi="Arial" w:eastAsia="Arial" w:ascii="Arial"/>
          <w:color w:val="4C4C4C"/>
          <w:spacing w:val="32"/>
          <w:w w:val="140"/>
          <w:position w:val="-19"/>
          <w:sz w:val="17"/>
          <w:szCs w:val="17"/>
        </w:rPr>
        <w:t> </w:t>
      </w:r>
      <w:r>
        <w:rPr>
          <w:rFonts w:cs="Arial" w:hAnsi="Arial" w:eastAsia="Arial" w:ascii="Arial"/>
          <w:b/>
          <w:color w:val="3B3B3B"/>
          <w:spacing w:val="-85"/>
          <w:w w:val="68"/>
          <w:position w:val="-34"/>
          <w:sz w:val="27"/>
          <w:szCs w:val="27"/>
        </w:rPr>
        <w:t>J</w:t>
      </w:r>
      <w:r>
        <w:rPr>
          <w:rFonts w:cs="Arial" w:hAnsi="Arial" w:eastAsia="Arial" w:ascii="Arial"/>
          <w:color w:val="3B3B3B"/>
          <w:spacing w:val="0"/>
          <w:w w:val="125"/>
          <w:position w:val="-19"/>
          <w:sz w:val="9"/>
          <w:szCs w:val="9"/>
        </w:rPr>
        <w:t>e</w:t>
      </w:r>
      <w:r>
        <w:rPr>
          <w:rFonts w:cs="Arial" w:hAnsi="Arial" w:eastAsia="Arial" w:ascii="Arial"/>
          <w:color w:val="3B3B3B"/>
          <w:spacing w:val="-3"/>
          <w:w w:val="100"/>
          <w:position w:val="-19"/>
          <w:sz w:val="9"/>
          <w:szCs w:val="9"/>
        </w:rPr>
        <w:t> </w:t>
      </w:r>
      <w:r>
        <w:rPr>
          <w:rFonts w:cs="Arial" w:hAnsi="Arial" w:eastAsia="Arial" w:ascii="Arial"/>
          <w:b/>
          <w:color w:val="3B3B3B"/>
          <w:spacing w:val="-63"/>
          <w:w w:val="69"/>
          <w:position w:val="-34"/>
          <w:sz w:val="27"/>
          <w:szCs w:val="27"/>
        </w:rPr>
        <w:t>g</w:t>
      </w:r>
      <w:r>
        <w:rPr>
          <w:rFonts w:cs="Segoe UI" w:hAnsi="Segoe UI" w:eastAsia="Segoe UI" w:ascii="Segoe UI"/>
          <w:color w:val="3B3B3B"/>
          <w:spacing w:val="0"/>
          <w:w w:val="75"/>
          <w:position w:val="-19"/>
          <w:sz w:val="9"/>
          <w:szCs w:val="9"/>
        </w:rPr>
        <w:t>�</w:t>
      </w:r>
      <w:r>
        <w:rPr>
          <w:rFonts w:cs="Arial" w:hAnsi="Arial" w:eastAsia="Arial" w:ascii="Arial"/>
          <w:b/>
          <w:color w:val="3B3B3B"/>
          <w:spacing w:val="-18"/>
          <w:w w:val="88"/>
          <w:position w:val="-34"/>
          <w:sz w:val="27"/>
          <w:szCs w:val="27"/>
        </w:rPr>
        <w:t>i</w:t>
      </w:r>
      <w:r>
        <w:rPr>
          <w:rFonts w:cs="Arial" w:hAnsi="Arial" w:eastAsia="Arial" w:ascii="Arial"/>
          <w:color w:val="3B3B3B"/>
          <w:spacing w:val="-9"/>
          <w:w w:val="79"/>
          <w:position w:val="-19"/>
          <w:sz w:val="18"/>
          <w:szCs w:val="18"/>
        </w:rPr>
        <w:t>'</w:t>
      </w:r>
      <w:r>
        <w:rPr>
          <w:rFonts w:cs="Arial" w:hAnsi="Arial" w:eastAsia="Arial" w:ascii="Arial"/>
          <w:b/>
          <w:color w:val="3B3B3B"/>
          <w:spacing w:val="-57"/>
          <w:w w:val="88"/>
          <w:position w:val="-34"/>
          <w:sz w:val="27"/>
          <w:szCs w:val="27"/>
        </w:rPr>
        <w:t>j</w:t>
      </w:r>
      <w:r>
        <w:rPr>
          <w:rFonts w:cs="Arial" w:hAnsi="Arial" w:eastAsia="Arial" w:ascii="Arial"/>
          <w:color w:val="3B3B3B"/>
          <w:spacing w:val="0"/>
          <w:w w:val="79"/>
          <w:position w:val="-19"/>
          <w:sz w:val="18"/>
          <w:szCs w:val="18"/>
        </w:rPr>
        <w:t>°</w:t>
      </w:r>
      <w:r>
        <w:rPr>
          <w:rFonts w:cs="Arial" w:hAnsi="Arial" w:eastAsia="Arial" w:ascii="Arial"/>
          <w:color w:val="3B3B3B"/>
          <w:spacing w:val="0"/>
          <w:w w:val="100"/>
          <w:position w:val="-19"/>
          <w:sz w:val="18"/>
          <w:szCs w:val="18"/>
        </w:rPr>
        <w:t>   </w:t>
      </w:r>
      <w:r>
        <w:rPr>
          <w:rFonts w:cs="Arial" w:hAnsi="Arial" w:eastAsia="Arial" w:ascii="Arial"/>
          <w:color w:val="3B3B3B"/>
          <w:spacing w:val="3"/>
          <w:w w:val="100"/>
          <w:position w:val="-19"/>
          <w:sz w:val="18"/>
          <w:szCs w:val="18"/>
        </w:rPr>
        <w:t> </w:t>
      </w:r>
      <w:r>
        <w:rPr>
          <w:rFonts w:cs="Segoe UI" w:hAnsi="Segoe UI" w:eastAsia="Segoe UI" w:ascii="Segoe UI"/>
          <w:color w:val="3B3B3B"/>
          <w:spacing w:val="0"/>
          <w:w w:val="45"/>
          <w:position w:val="-33"/>
          <w:sz w:val="20"/>
          <w:szCs w:val="20"/>
        </w:rPr>
        <w:t>�</w:t>
      </w:r>
      <w:r>
        <w:rPr>
          <w:rFonts w:cs="Segoe UI" w:hAnsi="Segoe UI" w:eastAsia="Segoe UI" w:ascii="Segoe UI"/>
          <w:color w:val="3B3B3B"/>
          <w:spacing w:val="0"/>
          <w:w w:val="45"/>
          <w:position w:val="-33"/>
          <w:sz w:val="20"/>
          <w:szCs w:val="20"/>
        </w:rPr>
        <w:t>       </w:t>
      </w:r>
      <w:r>
        <w:rPr>
          <w:rFonts w:cs="Segoe UI" w:hAnsi="Segoe UI" w:eastAsia="Segoe UI" w:ascii="Segoe UI"/>
          <w:color w:val="3B3B3B"/>
          <w:spacing w:val="6"/>
          <w:w w:val="45"/>
          <w:position w:val="-3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45"/>
          <w:position w:val="-19"/>
          <w:sz w:val="23"/>
          <w:szCs w:val="23"/>
        </w:rPr>
        <w:t>.g</w:t>
      </w:r>
      <w:r>
        <w:rPr>
          <w:rFonts w:cs="Times New Roman" w:hAnsi="Times New Roman" w:eastAsia="Times New Roman" w:ascii="Times New Roman"/>
          <w:color w:val="3B3B3B"/>
          <w:spacing w:val="0"/>
          <w:w w:val="45"/>
          <w:position w:val="-19"/>
          <w:sz w:val="23"/>
          <w:szCs w:val="23"/>
        </w:rPr>
        <w:t>             </w:t>
      </w:r>
      <w:r>
        <w:rPr>
          <w:rFonts w:cs="Times New Roman" w:hAnsi="Times New Roman" w:eastAsia="Times New Roman" w:ascii="Times New Roman"/>
          <w:color w:val="3B3B3B"/>
          <w:spacing w:val="6"/>
          <w:w w:val="45"/>
          <w:position w:val="-19"/>
          <w:sz w:val="23"/>
          <w:szCs w:val="23"/>
        </w:rPr>
        <w:t> </w:t>
      </w:r>
      <w:r>
        <w:rPr>
          <w:rFonts w:cs="Courier New" w:hAnsi="Courier New" w:eastAsia="Courier New" w:ascii="Courier New"/>
          <w:color w:val="3B3B3B"/>
          <w:spacing w:val="0"/>
          <w:w w:val="33"/>
          <w:position w:val="-23"/>
          <w:sz w:val="42"/>
          <w:szCs w:val="42"/>
        </w:rPr>
        <w:t>¡</w:t>
      </w:r>
      <w:r>
        <w:rPr>
          <w:rFonts w:cs="Courier New" w:hAnsi="Courier New" w:eastAsia="Courier New" w:ascii="Courier New"/>
          <w:color w:val="3B3B3B"/>
          <w:spacing w:val="0"/>
          <w:w w:val="112"/>
          <w:position w:val="-23"/>
          <w:sz w:val="42"/>
          <w:szCs w:val="42"/>
        </w:rPr>
        <w:t>H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42"/>
          <w:szCs w:val="42"/>
        </w:rPr>
      </w:r>
    </w:p>
    <w:p>
      <w:pPr>
        <w:rPr>
          <w:rFonts w:cs="Segoe UI" w:hAnsi="Segoe UI" w:eastAsia="Segoe UI" w:ascii="Segoe UI"/>
          <w:sz w:val="20"/>
          <w:szCs w:val="20"/>
        </w:rPr>
        <w:jc w:val="left"/>
        <w:spacing w:before="49" w:lineRule="exact" w:line="220"/>
      </w:pPr>
      <w:r>
        <w:br w:type="column"/>
      </w:r>
      <w:r>
        <w:rPr>
          <w:rFonts w:cs="Arial" w:hAnsi="Arial" w:eastAsia="Arial" w:ascii="Arial"/>
          <w:color w:val="3B3B3B"/>
          <w:spacing w:val="0"/>
          <w:w w:val="100"/>
          <w:position w:val="-5"/>
          <w:sz w:val="6"/>
          <w:szCs w:val="6"/>
        </w:rPr>
        <w:t>Q)</w:t>
      </w:r>
      <w:r>
        <w:rPr>
          <w:rFonts w:cs="Arial" w:hAnsi="Arial" w:eastAsia="Arial" w:ascii="Arial"/>
          <w:color w:val="3B3B3B"/>
          <w:spacing w:val="0"/>
          <w:w w:val="100"/>
          <w:position w:val="-5"/>
          <w:sz w:val="6"/>
          <w:szCs w:val="6"/>
        </w:rPr>
        <w:t>                      </w:t>
      </w:r>
      <w:r>
        <w:rPr>
          <w:rFonts w:cs="Arial" w:hAnsi="Arial" w:eastAsia="Arial" w:ascii="Arial"/>
          <w:color w:val="3B3B3B"/>
          <w:spacing w:val="16"/>
          <w:w w:val="100"/>
          <w:position w:val="-5"/>
          <w:sz w:val="6"/>
          <w:szCs w:val="6"/>
        </w:rPr>
        <w:t> </w:t>
      </w:r>
      <w:r>
        <w:rPr>
          <w:rFonts w:cs="Segoe UI" w:hAnsi="Segoe UI" w:eastAsia="Segoe UI" w:ascii="Segoe UI"/>
          <w:color w:val="3B3B3B"/>
          <w:spacing w:val="0"/>
          <w:w w:val="43"/>
          <w:position w:val="-3"/>
          <w:sz w:val="20"/>
          <w:szCs w:val="20"/>
        </w:rPr>
        <w:t>�</w:t>
      </w:r>
      <w:r>
        <w:rPr>
          <w:rFonts w:cs="Segoe UI" w:hAnsi="Segoe UI" w:eastAsia="Segoe UI" w:ascii="Segoe UI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atLeast" w:line="160"/>
        <w:ind w:left="464" w:right="-55"/>
      </w:pPr>
      <w:r>
        <w:rPr>
          <w:rFonts w:cs="Times New Roman" w:hAnsi="Times New Roman" w:eastAsia="Times New Roman" w:ascii="Times New Roman"/>
          <w:color w:val="3B3B3B"/>
          <w:spacing w:val="-52"/>
          <w:w w:val="93"/>
          <w:position w:val="1"/>
          <w:sz w:val="11"/>
          <w:szCs w:val="11"/>
        </w:rPr>
        <w:t>u</w:t>
      </w:r>
      <w:r>
        <w:rPr>
          <w:rFonts w:cs="Segoe UI" w:hAnsi="Segoe UI" w:eastAsia="Segoe UI" w:ascii="Segoe UI"/>
          <w:color w:val="272727"/>
          <w:spacing w:val="-37"/>
          <w:w w:val="43"/>
          <w:position w:val="-10"/>
          <w:sz w:val="20"/>
          <w:szCs w:val="20"/>
        </w:rPr>
        <w:t>�</w:t>
      </w:r>
      <w:r>
        <w:rPr>
          <w:rFonts w:cs="Times New Roman" w:hAnsi="Times New Roman" w:eastAsia="Times New Roman" w:ascii="Times New Roman"/>
          <w:color w:val="3B3B3B"/>
          <w:spacing w:val="0"/>
          <w:w w:val="93"/>
          <w:position w:val="1"/>
          <w:sz w:val="11"/>
          <w:szCs w:val="11"/>
        </w:rPr>
        <w:t>.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1"/>
          <w:sz w:val="11"/>
          <w:szCs w:val="11"/>
        </w:rPr>
        <w:t>       </w:t>
      </w:r>
      <w:r>
        <w:rPr>
          <w:rFonts w:cs="Times New Roman" w:hAnsi="Times New Roman" w:eastAsia="Times New Roman" w:ascii="Times New Roman"/>
          <w:color w:val="3B3B3B"/>
          <w:spacing w:val="-14"/>
          <w:w w:val="100"/>
          <w:position w:val="1"/>
          <w:sz w:val="11"/>
          <w:szCs w:val="11"/>
        </w:rPr>
        <w:t> </w:t>
      </w:r>
      <w:r>
        <w:rPr>
          <w:rFonts w:cs="Arial" w:hAnsi="Arial" w:eastAsia="Arial" w:ascii="Arial"/>
          <w:color w:val="3B3B3B"/>
          <w:spacing w:val="0"/>
          <w:w w:val="73"/>
          <w:position w:val="0"/>
          <w:sz w:val="10"/>
          <w:szCs w:val="10"/>
        </w:rPr>
        <w:t>.9!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27"/>
          <w:szCs w:val="27"/>
        </w:rPr>
        <w:jc w:val="left"/>
        <w:spacing w:before="36" w:lineRule="exact" w:line="60"/>
        <w:sectPr>
          <w:type w:val="continuous"/>
          <w:pgSz w:w="11500" w:h="15980"/>
          <w:pgMar w:top="1480" w:bottom="280" w:left="960" w:right="920"/>
          <w:cols w:num="3" w:equalWidth="off">
            <w:col w:w="3366" w:space="420"/>
            <w:col w:w="830" w:space="206"/>
            <w:col w:w="4798"/>
          </w:cols>
        </w:sectPr>
      </w:pPr>
      <w:r>
        <w:br w:type="column"/>
      </w:r>
      <w:r>
        <w:rPr>
          <w:rFonts w:cs="Segoe UI" w:hAnsi="Segoe UI" w:eastAsia="Segoe UI" w:ascii="Segoe UI"/>
          <w:color w:val="3B3B3B"/>
          <w:spacing w:val="-85"/>
          <w:w w:val="33"/>
          <w:position w:val="-24"/>
          <w:sz w:val="27"/>
          <w:szCs w:val="27"/>
        </w:rPr>
        <w:t>�</w:t>
      </w:r>
      <w:r>
        <w:rPr>
          <w:rFonts w:cs="Arial" w:hAnsi="Arial" w:eastAsia="Arial" w:ascii="Arial"/>
          <w:color w:val="3B3B3B"/>
          <w:spacing w:val="0"/>
          <w:w w:val="108"/>
          <w:position w:val="-25"/>
          <w:sz w:val="14"/>
          <w:szCs w:val="14"/>
        </w:rPr>
        <w:t>5</w:t>
      </w:r>
      <w:r>
        <w:rPr>
          <w:rFonts w:cs="Arial" w:hAnsi="Arial" w:eastAsia="Arial" w:ascii="Arial"/>
          <w:color w:val="3B3B3B"/>
          <w:spacing w:val="-81"/>
          <w:w w:val="170"/>
          <w:position w:val="-25"/>
          <w:sz w:val="14"/>
          <w:szCs w:val="14"/>
        </w:rPr>
        <w:t>g</w:t>
      </w:r>
      <w:r>
        <w:rPr>
          <w:rFonts w:cs="Arial" w:hAnsi="Arial" w:eastAsia="Arial" w:ascii="Arial"/>
          <w:color w:val="3B3B3B"/>
          <w:spacing w:val="0"/>
          <w:w w:val="16"/>
          <w:position w:val="-24"/>
          <w:sz w:val="27"/>
          <w:szCs w:val="27"/>
        </w:rPr>
        <w:t>·</w:t>
      </w:r>
      <w:r>
        <w:rPr>
          <w:rFonts w:cs="Arial" w:hAnsi="Arial" w:eastAsia="Arial" w:ascii="Arial"/>
          <w:color w:val="3B3B3B"/>
          <w:spacing w:val="0"/>
          <w:w w:val="66"/>
          <w:position w:val="-24"/>
          <w:sz w:val="27"/>
          <w:szCs w:val="27"/>
        </w:rPr>
        <w:t>ª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7"/>
          <w:szCs w:val="27"/>
        </w:rPr>
      </w:r>
    </w:p>
    <w:p>
      <w:pPr>
        <w:rPr>
          <w:rFonts w:cs="Times New Roman" w:hAnsi="Times New Roman" w:eastAsia="Times New Roman" w:ascii="Times New Roman"/>
          <w:sz w:val="9"/>
          <w:szCs w:val="9"/>
        </w:rPr>
        <w:jc w:val="left"/>
        <w:spacing w:lineRule="atLeast" w:line="80"/>
        <w:ind w:left="846" w:right="-62"/>
      </w:pPr>
      <w:r>
        <w:rPr>
          <w:rFonts w:cs="Times New Roman" w:hAnsi="Times New Roman" w:eastAsia="Times New Roman" w:ascii="Times New Roman"/>
          <w:color w:val="3B3B3B"/>
          <w:spacing w:val="0"/>
          <w:w w:val="55"/>
          <w:position w:val="-14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3B3B3B"/>
          <w:spacing w:val="0"/>
          <w:w w:val="55"/>
          <w:position w:val="-14"/>
          <w:sz w:val="28"/>
          <w:szCs w:val="28"/>
        </w:rPr>
        <w:t>    </w:t>
      </w:r>
      <w:r>
        <w:rPr>
          <w:rFonts w:cs="Times New Roman" w:hAnsi="Times New Roman" w:eastAsia="Times New Roman" w:ascii="Times New Roman"/>
          <w:color w:val="3B3B3B"/>
          <w:spacing w:val="13"/>
          <w:w w:val="55"/>
          <w:position w:val="-14"/>
          <w:sz w:val="28"/>
          <w:szCs w:val="28"/>
        </w:rPr>
        <w:t> </w:t>
      </w:r>
      <w:r>
        <w:rPr>
          <w:rFonts w:cs="Segoe UI" w:hAnsi="Segoe UI" w:eastAsia="Segoe UI" w:ascii="Segoe UI"/>
          <w:color w:val="3B3B3B"/>
          <w:spacing w:val="0"/>
          <w:w w:val="100"/>
          <w:position w:val="0"/>
          <w:sz w:val="9"/>
          <w:szCs w:val="9"/>
        </w:rPr>
        <w:t>�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0"/>
          <w:sz w:val="9"/>
          <w:szCs w:val="9"/>
        </w:rPr>
        <w:t>'@'"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9"/>
          <w:szCs w:val="9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lineRule="atLeast" w:line="80"/>
        <w:ind w:right="-41"/>
      </w:pPr>
      <w:r>
        <w:br w:type="column"/>
      </w:r>
      <w:r>
        <w:rPr>
          <w:rFonts w:cs="Arial" w:hAnsi="Arial" w:eastAsia="Arial" w:ascii="Arial"/>
          <w:color w:val="3B3B3B"/>
          <w:spacing w:val="0"/>
          <w:w w:val="77"/>
          <w:position w:val="-4"/>
          <w:sz w:val="14"/>
          <w:szCs w:val="14"/>
        </w:rPr>
        <w:t>'g</w:t>
      </w:r>
      <w:r>
        <w:rPr>
          <w:rFonts w:cs="Arial" w:hAnsi="Arial" w:eastAsia="Arial" w:ascii="Arial"/>
          <w:color w:val="3B3B3B"/>
          <w:spacing w:val="0"/>
          <w:w w:val="77"/>
          <w:position w:val="-4"/>
          <w:sz w:val="14"/>
          <w:szCs w:val="14"/>
        </w:rPr>
        <w:t>               </w:t>
      </w:r>
      <w:r>
        <w:rPr>
          <w:rFonts w:cs="Arial" w:hAnsi="Arial" w:eastAsia="Arial" w:ascii="Arial"/>
          <w:color w:val="3B3B3B"/>
          <w:spacing w:val="16"/>
          <w:w w:val="77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C4C4C"/>
          <w:spacing w:val="0"/>
          <w:w w:val="116"/>
          <w:position w:val="0"/>
          <w:sz w:val="9"/>
          <w:szCs w:val="9"/>
        </w:rPr>
        <w:t>N</w:t>
      </w:r>
      <w:r>
        <w:rPr>
          <w:rFonts w:cs="Times New Roman" w:hAnsi="Times New Roman" w:eastAsia="Times New Roman" w:ascii="Times New Roman"/>
          <w:color w:val="4C4C4C"/>
          <w:spacing w:val="0"/>
          <w:w w:val="116"/>
          <w:position w:val="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4C4C4C"/>
          <w:spacing w:val="9"/>
          <w:w w:val="116"/>
          <w:position w:val="0"/>
          <w:sz w:val="9"/>
          <w:szCs w:val="9"/>
        </w:rPr>
        <w:t> </w:t>
      </w:r>
      <w:r>
        <w:rPr>
          <w:rFonts w:cs="Arial" w:hAnsi="Arial" w:eastAsia="Arial" w:ascii="Arial"/>
          <w:color w:val="3B3B3B"/>
          <w:spacing w:val="0"/>
          <w:w w:val="116"/>
          <w:position w:val="0"/>
          <w:sz w:val="7"/>
          <w:szCs w:val="7"/>
        </w:rPr>
        <w:t>"O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7"/>
          <w:szCs w:val="7"/>
        </w:rPr>
      </w:r>
    </w:p>
    <w:p>
      <w:pPr>
        <w:rPr>
          <w:rFonts w:cs="Arial" w:hAnsi="Arial" w:eastAsia="Arial" w:ascii="Arial"/>
          <w:sz w:val="9"/>
          <w:szCs w:val="9"/>
        </w:rPr>
        <w:jc w:val="left"/>
        <w:spacing w:lineRule="atLeast" w:line="260"/>
      </w:pPr>
      <w:r>
        <w:br w:type="column"/>
      </w:r>
      <w:r>
        <w:rPr>
          <w:rFonts w:cs="Arial" w:hAnsi="Arial" w:eastAsia="Arial" w:ascii="Arial"/>
          <w:color w:val="3B3B3B"/>
          <w:spacing w:val="0"/>
          <w:w w:val="119"/>
          <w:sz w:val="9"/>
          <w:szCs w:val="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9"/>
          <w:szCs w:val="9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before="40" w:lineRule="exact" w:line="120"/>
        <w:ind w:right="-46"/>
      </w:pPr>
      <w:r>
        <w:rPr>
          <w:rFonts w:cs="Segoe UI" w:hAnsi="Segoe UI" w:eastAsia="Segoe UI" w:ascii="Segoe UI"/>
          <w:color w:val="3B3B3B"/>
          <w:spacing w:val="0"/>
          <w:w w:val="61"/>
          <w:position w:val="-8"/>
          <w:sz w:val="17"/>
          <w:szCs w:val="17"/>
        </w:rPr>
        <w:t>�</w:t>
      </w:r>
      <w:r>
        <w:rPr>
          <w:rFonts w:cs="Segoe UI" w:hAnsi="Segoe UI" w:eastAsia="Segoe UI" w:ascii="Segoe UI"/>
          <w:color w:val="3B3B3B"/>
          <w:spacing w:val="26"/>
          <w:w w:val="61"/>
          <w:position w:val="-8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61"/>
          <w:position w:val="-8"/>
          <w:sz w:val="17"/>
          <w:szCs w:val="17"/>
        </w:rPr>
        <w:t>§</w:t>
      </w:r>
      <w:r>
        <w:rPr>
          <w:rFonts w:cs="Times New Roman" w:hAnsi="Times New Roman" w:eastAsia="Times New Roman" w:ascii="Times New Roman"/>
          <w:color w:val="3B3B3B"/>
          <w:spacing w:val="0"/>
          <w:w w:val="61"/>
          <w:position w:val="-8"/>
          <w:sz w:val="17"/>
          <w:szCs w:val="17"/>
        </w:rPr>
        <w:t>     </w:t>
      </w:r>
      <w:r>
        <w:rPr>
          <w:rFonts w:cs="Times New Roman" w:hAnsi="Times New Roman" w:eastAsia="Times New Roman" w:ascii="Times New Roman"/>
          <w:color w:val="3B3B3B"/>
          <w:spacing w:val="2"/>
          <w:w w:val="61"/>
          <w:position w:val="-8"/>
          <w:sz w:val="17"/>
          <w:szCs w:val="17"/>
        </w:rPr>
        <w:t> </w:t>
      </w:r>
      <w:r>
        <w:rPr>
          <w:rFonts w:cs="Arial" w:hAnsi="Arial" w:eastAsia="Arial" w:ascii="Arial"/>
          <w:color w:val="949494"/>
          <w:spacing w:val="0"/>
          <w:w w:val="16"/>
          <w:position w:val="-7"/>
          <w:sz w:val="8"/>
          <w:szCs w:val="8"/>
        </w:rPr>
        <w:t>.</w:t>
      </w:r>
      <w:r>
        <w:rPr>
          <w:rFonts w:cs="Arial" w:hAnsi="Arial" w:eastAsia="Arial" w:ascii="Arial"/>
          <w:color w:val="949494"/>
          <w:spacing w:val="0"/>
          <w:w w:val="49"/>
          <w:position w:val="-7"/>
          <w:sz w:val="8"/>
          <w:szCs w:val="8"/>
        </w:rPr>
        <w:t>.</w:t>
      </w:r>
      <w:r>
        <w:rPr>
          <w:rFonts w:cs="Arial" w:hAnsi="Arial" w:eastAsia="Arial" w:ascii="Arial"/>
          <w:color w:val="949494"/>
          <w:spacing w:val="0"/>
          <w:w w:val="66"/>
          <w:position w:val="-7"/>
          <w:sz w:val="8"/>
          <w:szCs w:val="8"/>
        </w:rPr>
        <w:t>.</w:t>
      </w:r>
      <w:r>
        <w:rPr>
          <w:rFonts w:cs="Arial" w:hAnsi="Arial" w:eastAsia="Arial" w:ascii="Arial"/>
          <w:color w:val="949494"/>
          <w:spacing w:val="-7"/>
          <w:w w:val="100"/>
          <w:position w:val="-7"/>
          <w:sz w:val="8"/>
          <w:szCs w:val="8"/>
        </w:rPr>
        <w:t> </w:t>
      </w:r>
      <w:r>
        <w:rPr>
          <w:rFonts w:cs="Arial" w:hAnsi="Arial" w:eastAsia="Arial" w:ascii="Arial"/>
          <w:color w:val="949494"/>
          <w:spacing w:val="0"/>
          <w:w w:val="19"/>
          <w:position w:val="-7"/>
          <w:sz w:val="7"/>
          <w:szCs w:val="7"/>
        </w:rPr>
        <w:t>.</w:t>
      </w:r>
      <w:r>
        <w:rPr>
          <w:rFonts w:cs="Arial" w:hAnsi="Arial" w:eastAsia="Arial" w:ascii="Arial"/>
          <w:color w:val="949494"/>
          <w:spacing w:val="0"/>
          <w:w w:val="95"/>
          <w:position w:val="-7"/>
          <w:sz w:val="7"/>
          <w:szCs w:val="7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tLeast" w:line="180"/>
        <w:ind w:left="18"/>
      </w:pPr>
      <w:r>
        <w:br w:type="column"/>
      </w:r>
      <w:r>
        <w:rPr>
          <w:rFonts w:cs="Times New Roman" w:hAnsi="Times New Roman" w:eastAsia="Times New Roman" w:ascii="Times New Roman"/>
          <w:color w:val="3B3B3B"/>
          <w:spacing w:val="0"/>
          <w:w w:val="78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80"/>
        <w:ind w:right="-41"/>
      </w:pPr>
      <w:r>
        <w:rPr>
          <w:rFonts w:cs="Arial" w:hAnsi="Arial" w:eastAsia="Arial" w:ascii="Arial"/>
          <w:i/>
          <w:color w:val="3B3B3B"/>
          <w:spacing w:val="0"/>
          <w:w w:val="67"/>
          <w:position w:val="-4"/>
          <w:sz w:val="14"/>
          <w:szCs w:val="14"/>
        </w:rPr>
        <w:t>'E</w:t>
      </w:r>
      <w:r>
        <w:rPr>
          <w:rFonts w:cs="Arial" w:hAnsi="Arial" w:eastAsia="Arial" w:ascii="Arial"/>
          <w:i/>
          <w:color w:val="3B3B3B"/>
          <w:spacing w:val="22"/>
          <w:w w:val="67"/>
          <w:position w:val="-4"/>
          <w:sz w:val="14"/>
          <w:szCs w:val="14"/>
        </w:rPr>
        <w:t> </w:t>
      </w:r>
      <w:r>
        <w:rPr>
          <w:rFonts w:cs="Arial" w:hAnsi="Arial" w:eastAsia="Arial" w:ascii="Arial"/>
          <w:i/>
          <w:color w:val="4C4C4C"/>
          <w:spacing w:val="0"/>
          <w:w w:val="9"/>
          <w:position w:val="-4"/>
          <w:sz w:val="14"/>
          <w:szCs w:val="14"/>
        </w:rPr>
        <w:t>.</w:t>
      </w:r>
      <w:r>
        <w:rPr>
          <w:rFonts w:cs="Arial" w:hAnsi="Arial" w:eastAsia="Arial" w:ascii="Arial"/>
          <w:i/>
          <w:color w:val="949494"/>
          <w:spacing w:val="0"/>
          <w:w w:val="85"/>
          <w:position w:val="-4"/>
          <w:sz w:val="14"/>
          <w:szCs w:val="14"/>
        </w:rPr>
        <w:t>.</w:t>
      </w:r>
      <w:r>
        <w:rPr>
          <w:rFonts w:cs="Arial" w:hAnsi="Arial" w:eastAsia="Arial" w:ascii="Arial"/>
          <w:i/>
          <w:color w:val="949494"/>
          <w:spacing w:val="-28"/>
          <w:w w:val="100"/>
          <w:position w:val="-4"/>
          <w:sz w:val="14"/>
          <w:szCs w:val="14"/>
        </w:rPr>
        <w:t> </w:t>
      </w:r>
      <w:r>
        <w:rPr>
          <w:rFonts w:cs="Arial" w:hAnsi="Arial" w:eastAsia="Arial" w:ascii="Arial"/>
          <w:i/>
          <w:color w:val="949494"/>
          <w:spacing w:val="0"/>
          <w:w w:val="7"/>
          <w:position w:val="-4"/>
          <w:sz w:val="14"/>
          <w:szCs w:val="14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80"/>
        <w:sectPr>
          <w:type w:val="continuous"/>
          <w:pgSz w:w="11500" w:h="15980"/>
          <w:pgMar w:top="1480" w:bottom="280" w:left="960" w:right="920"/>
          <w:cols w:num="5" w:equalWidth="off">
            <w:col w:w="1366" w:space="1190"/>
            <w:col w:w="793" w:space="420"/>
            <w:col w:w="428" w:space="338"/>
            <w:col w:w="181" w:space="125"/>
            <w:col w:w="4779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3B3B3B"/>
          <w:spacing w:val="0"/>
          <w:w w:val="47"/>
          <w:sz w:val="14"/>
          <w:szCs w:val="14"/>
        </w:rPr>
        <w:t>81</w:t>
      </w:r>
      <w:r>
        <w:rPr>
          <w:rFonts w:cs="Times New Roman" w:hAnsi="Times New Roman" w:eastAsia="Times New Roman" w:ascii="Times New Roman"/>
          <w:color w:val="3B3B3B"/>
          <w:spacing w:val="0"/>
          <w:w w:val="47"/>
          <w:sz w:val="14"/>
          <w:szCs w:val="14"/>
        </w:rPr>
        <w:t>   </w:t>
      </w:r>
      <w:r>
        <w:rPr>
          <w:rFonts w:cs="Times New Roman" w:hAnsi="Times New Roman" w:eastAsia="Times New Roman" w:ascii="Times New Roman"/>
          <w:color w:val="3B3B3B"/>
          <w:spacing w:val="4"/>
          <w:w w:val="47"/>
          <w:sz w:val="14"/>
          <w:szCs w:val="14"/>
        </w:rPr>
        <w:t> </w:t>
      </w:r>
      <w:r>
        <w:rPr>
          <w:rFonts w:cs="Arial" w:hAnsi="Arial" w:eastAsia="Arial" w:ascii="Arial"/>
          <w:color w:val="3B3B3B"/>
          <w:spacing w:val="0"/>
          <w:w w:val="73"/>
          <w:sz w:val="14"/>
          <w:szCs w:val="14"/>
        </w:rPr>
        <w:t>¡;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7"/>
          <w:szCs w:val="7"/>
        </w:rPr>
        <w:jc w:val="right"/>
        <w:spacing w:lineRule="atLeast" w:line="160"/>
      </w:pPr>
      <w:r>
        <w:rPr>
          <w:rFonts w:cs="Arial" w:hAnsi="Arial" w:eastAsia="Arial" w:ascii="Arial"/>
          <w:color w:val="3B3B3B"/>
          <w:spacing w:val="0"/>
          <w:w w:val="101"/>
          <w:sz w:val="7"/>
          <w:szCs w:val="7"/>
        </w:rPr>
        <w:t>:&gt;,</w:t>
      </w:r>
      <w:r>
        <w:rPr>
          <w:rFonts w:cs="Arial" w:hAnsi="Arial" w:eastAsia="Arial" w:ascii="Arial"/>
          <w:color w:val="000000"/>
          <w:spacing w:val="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lineRule="atLeast" w:line="160"/>
        <w:ind w:right="-48"/>
      </w:pPr>
      <w:r>
        <w:br w:type="column"/>
      </w:r>
      <w:r>
        <w:rPr>
          <w:rFonts w:cs="Segoe UI" w:hAnsi="Segoe UI" w:eastAsia="Segoe UI" w:ascii="Segoe UI"/>
          <w:color w:val="3B3B3B"/>
          <w:spacing w:val="0"/>
          <w:w w:val="100"/>
          <w:sz w:val="16"/>
          <w:szCs w:val="16"/>
        </w:rPr>
        <w:t>�</w:t>
      </w:r>
      <w:r>
        <w:rPr>
          <w:rFonts w:cs="Segoe UI" w:hAnsi="Segoe UI" w:eastAsia="Segoe UI" w:ascii="Segoe UI"/>
          <w:color w:val="3B3B3B"/>
          <w:spacing w:val="0"/>
          <w:w w:val="100"/>
          <w:sz w:val="16"/>
          <w:szCs w:val="16"/>
        </w:rPr>
        <w:t>   </w:t>
      </w:r>
      <w:r>
        <w:rPr>
          <w:rFonts w:cs="Segoe UI" w:hAnsi="Segoe UI" w:eastAsia="Segoe UI" w:ascii="Segoe UI"/>
          <w:color w:val="3B3B3B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B3B3B"/>
          <w:spacing w:val="-66"/>
          <w:w w:val="136"/>
          <w:sz w:val="14"/>
          <w:szCs w:val="14"/>
        </w:rPr>
        <w:t>z</w:t>
      </w:r>
      <w:r>
        <w:rPr>
          <w:rFonts w:cs="Arial" w:hAnsi="Arial" w:eastAsia="Arial" w:ascii="Arial"/>
          <w:color w:val="3B3B3B"/>
          <w:spacing w:val="0"/>
          <w:w w:val="119"/>
          <w:position w:val="8"/>
          <w:sz w:val="10"/>
          <w:szCs w:val="10"/>
        </w:rPr>
        <w:t>o</w:t>
      </w:r>
      <w:r>
        <w:rPr>
          <w:rFonts w:cs="Arial" w:hAnsi="Arial" w:eastAsia="Arial" w:ascii="Arial"/>
          <w:color w:val="3B3B3B"/>
          <w:spacing w:val="0"/>
          <w:w w:val="100"/>
          <w:position w:val="8"/>
          <w:sz w:val="10"/>
          <w:szCs w:val="10"/>
        </w:rPr>
        <w:t>      </w:t>
      </w:r>
      <w:r>
        <w:rPr>
          <w:rFonts w:cs="Arial" w:hAnsi="Arial" w:eastAsia="Arial" w:ascii="Arial"/>
          <w:color w:val="3B3B3B"/>
          <w:spacing w:val="12"/>
          <w:w w:val="100"/>
          <w:position w:val="8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72"/>
          <w:position w:val="0"/>
          <w:sz w:val="11"/>
          <w:szCs w:val="11"/>
        </w:rPr>
        <w:t>::!'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rFonts w:cs="Segoe UI" w:hAnsi="Segoe UI" w:eastAsia="Segoe UI" w:ascii="Segoe UI"/>
          <w:sz w:val="13"/>
          <w:szCs w:val="13"/>
        </w:rPr>
        <w:jc w:val="center"/>
        <w:spacing w:lineRule="atLeast" w:line="40"/>
        <w:ind w:left="74" w:right="-30"/>
      </w:pPr>
      <w:r>
        <w:br w:type="column"/>
      </w:r>
      <w:r>
        <w:rPr>
          <w:rFonts w:cs="Segoe UI" w:hAnsi="Segoe UI" w:eastAsia="Segoe UI" w:ascii="Segoe UI"/>
          <w:color w:val="3B3B3B"/>
          <w:spacing w:val="0"/>
          <w:w w:val="100"/>
          <w:sz w:val="13"/>
          <w:szCs w:val="13"/>
        </w:rPr>
        <w:t>�</w:t>
      </w:r>
      <w:r>
        <w:rPr>
          <w:rFonts w:cs="Segoe UI" w:hAnsi="Segoe UI" w:eastAsia="Segoe UI" w:ascii="Segoe UI"/>
          <w:color w:val="3B3B3B"/>
          <w:spacing w:val="5"/>
          <w:w w:val="100"/>
          <w:sz w:val="13"/>
          <w:szCs w:val="13"/>
        </w:rPr>
        <w:t> </w:t>
      </w:r>
      <w:r>
        <w:rPr>
          <w:rFonts w:cs="Segoe UI" w:hAnsi="Segoe UI" w:eastAsia="Segoe UI" w:ascii="Segoe UI"/>
          <w:color w:val="3B3B3B"/>
          <w:spacing w:val="0"/>
          <w:w w:val="70"/>
          <w:sz w:val="13"/>
          <w:szCs w:val="13"/>
        </w:rPr>
        <w:t>�</w:t>
      </w:r>
      <w:r>
        <w:rPr>
          <w:rFonts w:cs="Segoe UI" w:hAnsi="Segoe UI" w:eastAsia="Segoe UI" w:ascii="Segoe UI"/>
          <w:color w:val="000000"/>
          <w:spacing w:val="0"/>
          <w:w w:val="100"/>
          <w:sz w:val="13"/>
          <w:szCs w:val="13"/>
        </w:rPr>
      </w:r>
    </w:p>
    <w:p>
      <w:pPr>
        <w:rPr>
          <w:rFonts w:cs="Segoe UI" w:hAnsi="Segoe UI" w:eastAsia="Segoe UI" w:ascii="Segoe UI"/>
          <w:sz w:val="19"/>
          <w:szCs w:val="19"/>
        </w:rPr>
        <w:jc w:val="center"/>
        <w:spacing w:lineRule="atLeast" w:line="120"/>
        <w:ind w:left="-36" w:right="-36"/>
      </w:pPr>
      <w:r>
        <w:rPr>
          <w:rFonts w:cs="Segoe UI" w:hAnsi="Segoe UI" w:eastAsia="Segoe UI" w:ascii="Segoe UI"/>
          <w:color w:val="3B3B3B"/>
          <w:w w:val="48"/>
          <w:sz w:val="19"/>
          <w:szCs w:val="19"/>
        </w:rPr>
        <w:t>�</w:t>
      </w:r>
      <w:r>
        <w:rPr>
          <w:rFonts w:cs="Courier New" w:hAnsi="Courier New" w:eastAsia="Courier New" w:ascii="Courier New"/>
          <w:i/>
          <w:color w:val="3B3B3B"/>
          <w:w w:val="116"/>
          <w:sz w:val="19"/>
          <w:szCs w:val="19"/>
        </w:rPr>
        <w:t>8</w:t>
      </w:r>
      <w:r>
        <w:rPr>
          <w:rFonts w:cs="Segoe UI" w:hAnsi="Segoe UI" w:eastAsia="Segoe UI" w:ascii="Segoe UI"/>
          <w:color w:val="3B3B3B"/>
          <w:w w:val="75"/>
          <w:sz w:val="19"/>
          <w:szCs w:val="19"/>
        </w:rPr>
        <w:t>�</w:t>
      </w:r>
      <w:r>
        <w:rPr>
          <w:rFonts w:cs="Segoe UI" w:hAnsi="Segoe UI" w:eastAsia="Segoe UI" w:ascii="Segoe UI"/>
          <w:color w:val="00000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2"/>
          <w:szCs w:val="2"/>
        </w:rPr>
        <w:jc w:val="right"/>
        <w:spacing w:lineRule="atLeast" w:line="140"/>
      </w:pPr>
      <w:r>
        <w:br w:type="column"/>
      </w:r>
      <w:r>
        <w:rPr>
          <w:rFonts w:cs="Arial" w:hAnsi="Arial" w:eastAsia="Arial" w:ascii="Arial"/>
          <w:color w:val="949494"/>
          <w:spacing w:val="0"/>
          <w:w w:val="52"/>
          <w:sz w:val="2"/>
          <w:szCs w:val="2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sz w:val="2"/>
          <w:szCs w:val="2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atLeast" w:line="20"/>
      </w:pPr>
      <w:r>
        <w:pict>
          <v:shape type="#_x0000_t202" style="position:absolute;margin-left:243.744pt;margin-top:31.7906pt;width:3.31624pt;height:4.6pt;mso-position-horizontal-relative:page;mso-position-vertical-relative:paragraph;z-index:-108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9"/>
                      <w:szCs w:val="9"/>
                    </w:rPr>
                    <w:jc w:val="left"/>
                    <w:spacing w:lineRule="exact" w:line="80"/>
                    <w:ind w:right="-34"/>
                  </w:pP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82"/>
                      <w:sz w:val="9"/>
                      <w:szCs w:val="9"/>
                    </w:rPr>
                    <w:t>ro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9"/>
                      <w:szCs w:val="9"/>
                    </w:rPr>
                  </w:r>
                </w:p>
              </w:txbxContent>
            </v:textbox>
            <w10:wrap type="none"/>
          </v:shape>
        </w:pict>
      </w:r>
      <w:r>
        <w:rPr>
          <w:rFonts w:cs="Segoe UI" w:hAnsi="Segoe UI" w:eastAsia="Segoe UI" w:ascii="Segoe UI"/>
          <w:color w:val="3B3B3B"/>
          <w:w w:val="58"/>
          <w:sz w:val="15"/>
          <w:szCs w:val="15"/>
        </w:rPr>
        <w:t>�</w:t>
      </w:r>
      <w:r>
        <w:rPr>
          <w:rFonts w:cs="Arial" w:hAnsi="Arial" w:eastAsia="Arial" w:ascii="Arial"/>
          <w:color w:val="4C4C4C"/>
          <w:w w:val="232"/>
          <w:sz w:val="15"/>
          <w:szCs w:val="15"/>
        </w:rPr>
        <w:t>'</w:t>
      </w:r>
      <w:r>
        <w:rPr>
          <w:rFonts w:cs="Arial" w:hAnsi="Arial" w:eastAsia="Arial" w:ascii="Arial"/>
          <w:color w:val="3B3B3B"/>
          <w:w w:val="203"/>
          <w:sz w:val="15"/>
          <w:szCs w:val="15"/>
        </w:rPr>
        <w:t>[</w:t>
      </w:r>
      <w:r>
        <w:rPr>
          <w:rFonts w:cs="Arial" w:hAnsi="Arial" w:eastAsia="Arial" w:ascii="Arial"/>
          <w:color w:val="00000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38"/>
          <w:szCs w:val="38"/>
        </w:rPr>
        <w:jc w:val="left"/>
        <w:spacing w:lineRule="atLeast" w:line="160"/>
        <w:sectPr>
          <w:type w:val="continuous"/>
          <w:pgSz w:w="11500" w:h="15980"/>
          <w:pgMar w:top="1480" w:bottom="280" w:left="960" w:right="920"/>
          <w:cols w:num="5" w:equalWidth="off">
            <w:col w:w="1811" w:space="117"/>
            <w:col w:w="708" w:space="361"/>
            <w:col w:w="351" w:space="420"/>
            <w:col w:w="398" w:space="372"/>
            <w:col w:w="5082"/>
          </w:cols>
        </w:sectPr>
      </w:pPr>
      <w:r>
        <w:br w:type="column"/>
      </w:r>
      <w:r>
        <w:rPr>
          <w:rFonts w:cs="Arial" w:hAnsi="Arial" w:eastAsia="Arial" w:ascii="Arial"/>
          <w:color w:val="3B3B3B"/>
          <w:spacing w:val="0"/>
          <w:w w:val="66"/>
          <w:position w:val="-9"/>
          <w:sz w:val="14"/>
          <w:szCs w:val="14"/>
        </w:rPr>
        <w:t>.g</w:t>
      </w:r>
      <w:r>
        <w:rPr>
          <w:rFonts w:cs="Arial" w:hAnsi="Arial" w:eastAsia="Arial" w:ascii="Arial"/>
          <w:color w:val="3B3B3B"/>
          <w:spacing w:val="0"/>
          <w:w w:val="66"/>
          <w:position w:val="-9"/>
          <w:sz w:val="14"/>
          <w:szCs w:val="14"/>
        </w:rPr>
        <w:t>       </w:t>
      </w:r>
      <w:r>
        <w:rPr>
          <w:rFonts w:cs="Arial" w:hAnsi="Arial" w:eastAsia="Arial" w:ascii="Arial"/>
          <w:color w:val="3B3B3B"/>
          <w:spacing w:val="1"/>
          <w:w w:val="66"/>
          <w:position w:val="-9"/>
          <w:sz w:val="14"/>
          <w:szCs w:val="14"/>
        </w:rPr>
        <w:t> </w:t>
      </w:r>
      <w:r>
        <w:rPr>
          <w:rFonts w:cs="Arial" w:hAnsi="Arial" w:eastAsia="Arial" w:ascii="Arial"/>
          <w:color w:val="3B3B3B"/>
          <w:spacing w:val="0"/>
          <w:w w:val="161"/>
          <w:position w:val="0"/>
          <w:sz w:val="9"/>
          <w:szCs w:val="9"/>
        </w:rPr>
        <w:t>=</w:t>
      </w:r>
      <w:r>
        <w:rPr>
          <w:rFonts w:cs="Arial" w:hAnsi="Arial" w:eastAsia="Arial" w:ascii="Arial"/>
          <w:color w:val="3B3B3B"/>
          <w:spacing w:val="0"/>
          <w:w w:val="265"/>
          <w:position w:val="0"/>
          <w:sz w:val="9"/>
          <w:szCs w:val="9"/>
        </w:rPr>
        <w:t>e</w:t>
      </w:r>
      <w:r>
        <w:rPr>
          <w:rFonts w:cs="Arial" w:hAnsi="Arial" w:eastAsia="Arial" w:ascii="Arial"/>
          <w:color w:val="3B3B3B"/>
          <w:spacing w:val="0"/>
          <w:w w:val="100"/>
          <w:position w:val="0"/>
          <w:sz w:val="9"/>
          <w:szCs w:val="9"/>
        </w:rPr>
        <w:t>        </w:t>
      </w:r>
      <w:r>
        <w:rPr>
          <w:rFonts w:cs="Arial" w:hAnsi="Arial" w:eastAsia="Arial" w:ascii="Arial"/>
          <w:color w:val="3B3B3B"/>
          <w:spacing w:val="-7"/>
          <w:w w:val="100"/>
          <w:position w:val="0"/>
          <w:sz w:val="9"/>
          <w:szCs w:val="9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42"/>
          <w:position w:val="-15"/>
          <w:sz w:val="38"/>
          <w:szCs w:val="38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8"/>
          <w:szCs w:val="38"/>
        </w:rPr>
      </w:r>
    </w:p>
    <w:p>
      <w:pPr>
        <w:rPr>
          <w:rFonts w:cs="Arial" w:hAnsi="Arial" w:eastAsia="Arial" w:ascii="Arial"/>
          <w:sz w:val="10"/>
          <w:szCs w:val="10"/>
        </w:rPr>
        <w:jc w:val="right"/>
        <w:spacing w:lineRule="atLeast" w:line="260"/>
      </w:pPr>
      <w:r>
        <w:rPr>
          <w:rFonts w:cs="Arial" w:hAnsi="Arial" w:eastAsia="Arial" w:ascii="Arial"/>
          <w:color w:val="3B3B3B"/>
          <w:w w:val="112"/>
          <w:sz w:val="10"/>
          <w:szCs w:val="10"/>
        </w:rPr>
        <w:t>o</w:t>
      </w:r>
      <w:r>
        <w:rPr>
          <w:rFonts w:cs="Arial" w:hAnsi="Arial" w:eastAsia="Arial" w:ascii="Arial"/>
          <w:color w:val="3B3B3B"/>
          <w:w w:val="132"/>
          <w:sz w:val="10"/>
          <w:szCs w:val="10"/>
        </w:rPr>
        <w:t>1il</w:t>
      </w:r>
      <w:r>
        <w:rPr>
          <w:rFonts w:cs="Arial" w:hAnsi="Arial" w:eastAsia="Arial" w:ascii="Arial"/>
          <w:color w:val="00000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atLeast" w:line="20"/>
        <w:ind w:left="857"/>
      </w:pPr>
      <w:r>
        <w:rPr>
          <w:rFonts w:cs="Times New Roman" w:hAnsi="Times New Roman" w:eastAsia="Times New Roman" w:ascii="Times New Roman"/>
          <w:color w:val="3B3B3B"/>
          <w:spacing w:val="0"/>
          <w:w w:val="105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3"/>
          <w:szCs w:val="13"/>
        </w:rPr>
        <w:jc w:val="left"/>
        <w:spacing w:lineRule="atLeast" w:line="180"/>
        <w:ind w:left="133" w:right="-46"/>
      </w:pPr>
      <w:r>
        <w:br w:type="column"/>
      </w:r>
      <w:r>
        <w:rPr>
          <w:rFonts w:cs="Arial" w:hAnsi="Arial" w:eastAsia="Arial" w:ascii="Arial"/>
          <w:color w:val="3B3B3B"/>
          <w:spacing w:val="0"/>
          <w:w w:val="78"/>
          <w:position w:val="-4"/>
          <w:sz w:val="16"/>
          <w:szCs w:val="16"/>
        </w:rPr>
        <w:t>g</w:t>
      </w:r>
      <w:r>
        <w:rPr>
          <w:rFonts w:cs="Arial" w:hAnsi="Arial" w:eastAsia="Arial" w:ascii="Arial"/>
          <w:color w:val="3B3B3B"/>
          <w:spacing w:val="0"/>
          <w:w w:val="78"/>
          <w:position w:val="-4"/>
          <w:sz w:val="16"/>
          <w:szCs w:val="16"/>
        </w:rPr>
        <w:t>                              </w:t>
      </w:r>
      <w:r>
        <w:rPr>
          <w:rFonts w:cs="Arial" w:hAnsi="Arial" w:eastAsia="Arial" w:ascii="Arial"/>
          <w:color w:val="3B3B3B"/>
          <w:spacing w:val="12"/>
          <w:w w:val="78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3B3B3B"/>
          <w:spacing w:val="0"/>
          <w:w w:val="78"/>
          <w:position w:val="0"/>
          <w:sz w:val="13"/>
          <w:szCs w:val="13"/>
        </w:rPr>
        <w:t>8,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3"/>
          <w:szCs w:val="13"/>
        </w:rPr>
      </w:r>
    </w:p>
    <w:p>
      <w:pPr>
        <w:rPr>
          <w:rFonts w:cs="Arial" w:hAnsi="Arial" w:eastAsia="Arial" w:ascii="Arial"/>
          <w:sz w:val="9"/>
          <w:szCs w:val="9"/>
        </w:rPr>
        <w:jc w:val="left"/>
        <w:spacing w:lineRule="atLeast" w:line="100"/>
      </w:pPr>
      <w:r>
        <w:rPr>
          <w:rFonts w:cs="Arial" w:hAnsi="Arial" w:eastAsia="Arial" w:ascii="Arial"/>
          <w:color w:val="3B3B3B"/>
          <w:spacing w:val="0"/>
          <w:w w:val="132"/>
          <w:sz w:val="9"/>
          <w:szCs w:val="9"/>
        </w:rPr>
        <w:t>e</w:t>
      </w:r>
      <w:r>
        <w:rPr>
          <w:rFonts w:cs="Arial" w:hAnsi="Arial" w:eastAsia="Arial" w:ascii="Arial"/>
          <w:color w:val="3B3B3B"/>
          <w:spacing w:val="0"/>
          <w:w w:val="132"/>
          <w:sz w:val="9"/>
          <w:szCs w:val="9"/>
        </w:rPr>
        <w:t> </w:t>
      </w:r>
      <w:r>
        <w:rPr>
          <w:rFonts w:cs="Arial" w:hAnsi="Arial" w:eastAsia="Arial" w:ascii="Arial"/>
          <w:color w:val="3B3B3B"/>
          <w:spacing w:val="1"/>
          <w:w w:val="132"/>
          <w:sz w:val="9"/>
          <w:szCs w:val="9"/>
        </w:rPr>
        <w:t> </w:t>
      </w:r>
      <w:r>
        <w:rPr>
          <w:rFonts w:cs="Arial" w:hAnsi="Arial" w:eastAsia="Arial" w:ascii="Arial"/>
          <w:color w:val="272727"/>
          <w:spacing w:val="0"/>
          <w:w w:val="100"/>
          <w:sz w:val="9"/>
          <w:szCs w:val="9"/>
        </w:rPr>
        <w:t>m</w:t>
      </w:r>
      <w:r>
        <w:rPr>
          <w:rFonts w:cs="Arial" w:hAnsi="Arial" w:eastAsia="Arial" w:ascii="Arial"/>
          <w:color w:val="272727"/>
          <w:spacing w:val="18"/>
          <w:w w:val="100"/>
          <w:sz w:val="9"/>
          <w:szCs w:val="9"/>
        </w:rPr>
        <w:t> </w:t>
      </w:r>
      <w:r>
        <w:rPr>
          <w:rFonts w:cs="Arial" w:hAnsi="Arial" w:eastAsia="Arial" w:ascii="Arial"/>
          <w:color w:val="272727"/>
          <w:spacing w:val="0"/>
          <w:w w:val="154"/>
          <w:sz w:val="9"/>
          <w:szCs w:val="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9"/>
          <w:szCs w:val="9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200"/>
      </w:pPr>
      <w:r>
        <w:br w:type="column"/>
      </w:r>
      <w:r>
        <w:rPr>
          <w:rFonts w:cs="Arial" w:hAnsi="Arial" w:eastAsia="Arial" w:ascii="Arial"/>
          <w:color w:val="3B3B3B"/>
          <w:spacing w:val="0"/>
          <w:w w:val="100"/>
          <w:sz w:val="14"/>
          <w:szCs w:val="14"/>
        </w:rPr>
        <w:t>&lt;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lineRule="atLeast" w:line="60"/>
        <w:ind w:left="310"/>
        <w:sectPr>
          <w:type w:val="continuous"/>
          <w:pgSz w:w="11500" w:h="15980"/>
          <w:pgMar w:top="1480" w:bottom="280" w:left="960" w:right="920"/>
          <w:cols w:num="3" w:equalWidth="off">
            <w:col w:w="1347" w:space="383"/>
            <w:col w:w="1371" w:space="1433"/>
            <w:col w:w="5086"/>
          </w:cols>
        </w:sectPr>
      </w:pPr>
      <w:r>
        <w:pict>
          <v:shape type="#_x0000_t202" style="position:absolute;margin-left:275.617pt;margin-top:19.3784pt;width:2.94777pt;height:3.1pt;mso-position-horizontal-relative:page;mso-position-vertical-relative:paragraph;z-index:-108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6"/>
                      <w:szCs w:val="6"/>
                    </w:rPr>
                    <w:jc w:val="left"/>
                    <w:spacing w:lineRule="exact" w:line="60"/>
                    <w:ind w:right="-29"/>
                  </w:pP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100"/>
                      <w:sz w:val="6"/>
                      <w:szCs w:val="6"/>
                    </w:rPr>
                    <w:t>QJ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6"/>
                      <w:szCs w:val="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72727"/>
          <w:w w:val="94"/>
          <w:sz w:val="7"/>
          <w:szCs w:val="7"/>
        </w:rPr>
        <w:t>Rf</w:t>
      </w:r>
      <w:r>
        <w:rPr>
          <w:rFonts w:cs="Arial" w:hAnsi="Arial" w:eastAsia="Arial" w:ascii="Arial"/>
          <w:color w:val="272727"/>
          <w:w w:val="338"/>
          <w:sz w:val="7"/>
          <w:szCs w:val="7"/>
        </w:rPr>
        <w:t>"'</w:t>
      </w:r>
      <w:r>
        <w:rPr>
          <w:rFonts w:cs="Arial" w:hAnsi="Arial" w:eastAsia="Arial" w:ascii="Arial"/>
          <w:color w:val="000000"/>
          <w:w w:val="100"/>
          <w:sz w:val="7"/>
          <w:szCs w:val="7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lineRule="atLeast" w:line="220"/>
        <w:ind w:left="1133" w:right="-54"/>
      </w:pPr>
      <w:r>
        <w:pict>
          <v:shape type="#_x0000_t202" style="position:absolute;margin-left:183.13pt;margin-top:11.4259pt;width:116.806pt;height:17.4864pt;mso-position-horizontal-relative:page;mso-position-vertical-relative:paragraph;z-index:-109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6"/>
                      <w:szCs w:val="6"/>
                    </w:rPr>
                    <w:jc w:val="left"/>
                    <w:spacing w:lineRule="exact" w:line="340"/>
                    <w:ind w:right="-72"/>
                  </w:pP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64"/>
                      <w:position w:val="13"/>
                      <w:sz w:val="7"/>
                      <w:szCs w:val="7"/>
                    </w:rPr>
                    <w:t>&lt;l&gt;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64"/>
                      <w:position w:val="13"/>
                      <w:sz w:val="7"/>
                      <w:szCs w:val="7"/>
                    </w:rPr>
                    <w:t>                 </w:t>
                  </w:r>
                  <w:r>
                    <w:rPr>
                      <w:rFonts w:cs="Arial" w:hAnsi="Arial" w:eastAsia="Arial" w:ascii="Arial"/>
                      <w:color w:val="3B3B3B"/>
                      <w:spacing w:val="8"/>
                      <w:w w:val="64"/>
                      <w:position w:val="13"/>
                      <w:sz w:val="7"/>
                      <w:szCs w:val="7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3B3B3B"/>
                      <w:spacing w:val="0"/>
                      <w:w w:val="101"/>
                      <w:position w:val="-1"/>
                      <w:sz w:val="30"/>
                      <w:szCs w:val="30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3B3B3B"/>
                      <w:spacing w:val="0"/>
                      <w:w w:val="159"/>
                      <w:position w:val="-1"/>
                      <w:sz w:val="30"/>
                      <w:szCs w:val="30"/>
                    </w:rPr>
                    <w:t>li</w:t>
                  </w:r>
                  <w:r>
                    <w:rPr>
                      <w:rFonts w:cs="Segoe UI" w:hAnsi="Segoe UI" w:eastAsia="Segoe UI" w:ascii="Segoe UI"/>
                      <w:color w:val="3B3B3B"/>
                      <w:spacing w:val="0"/>
                      <w:w w:val="54"/>
                      <w:position w:val="-1"/>
                      <w:sz w:val="30"/>
                      <w:szCs w:val="30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3B3B3B"/>
                      <w:spacing w:val="0"/>
                      <w:w w:val="100"/>
                      <w:position w:val="-1"/>
                      <w:sz w:val="30"/>
                      <w:szCs w:val="30"/>
                    </w:rPr>
                    <w:t>  </w:t>
                  </w:r>
                  <w:r>
                    <w:rPr>
                      <w:rFonts w:cs="Segoe UI" w:hAnsi="Segoe UI" w:eastAsia="Segoe UI" w:ascii="Segoe UI"/>
                      <w:color w:val="3B3B3B"/>
                      <w:spacing w:val="23"/>
                      <w:w w:val="100"/>
                      <w:position w:val="-1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15"/>
                      <w:position w:val="7"/>
                      <w:sz w:val="25"/>
                      <w:szCs w:val="25"/>
                    </w:rPr>
                    <w:t>:</w:t>
                  </w:r>
                  <w:r>
                    <w:rPr>
                      <w:rFonts w:cs="Segoe UI" w:hAnsi="Segoe UI" w:eastAsia="Segoe UI" w:ascii="Segoe UI"/>
                      <w:color w:val="3B3B3B"/>
                      <w:spacing w:val="0"/>
                      <w:w w:val="30"/>
                      <w:position w:val="7"/>
                      <w:sz w:val="25"/>
                      <w:szCs w:val="25"/>
                    </w:rPr>
                    <w:t>�</w:t>
                  </w:r>
                  <w:r>
                    <w:rPr>
                      <w:rFonts w:cs="Arial" w:hAnsi="Arial" w:eastAsia="Arial" w:ascii="Arial"/>
                      <w:color w:val="949494"/>
                      <w:spacing w:val="0"/>
                      <w:w w:val="39"/>
                      <w:position w:val="7"/>
                      <w:sz w:val="25"/>
                      <w:szCs w:val="25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949494"/>
                      <w:spacing w:val="0"/>
                      <w:w w:val="5"/>
                      <w:position w:val="7"/>
                      <w:sz w:val="25"/>
                      <w:szCs w:val="25"/>
                    </w:rPr>
                    <w:t>.</w:t>
                  </w:r>
                  <w:r>
                    <w:rPr>
                      <w:rFonts w:cs="Arial" w:hAnsi="Arial" w:eastAsia="Arial" w:ascii="Arial"/>
                      <w:color w:val="949494"/>
                      <w:spacing w:val="0"/>
                      <w:w w:val="13"/>
                      <w:position w:val="7"/>
                      <w:sz w:val="25"/>
                      <w:szCs w:val="25"/>
                    </w:rPr>
                    <w:t>·</w:t>
                  </w:r>
                  <w:r>
                    <w:rPr>
                      <w:rFonts w:cs="Segoe UI" w:hAnsi="Segoe UI" w:eastAsia="Segoe UI" w:ascii="Segoe UI"/>
                      <w:color w:val="3B3B3B"/>
                      <w:spacing w:val="0"/>
                      <w:w w:val="36"/>
                      <w:position w:val="7"/>
                      <w:sz w:val="25"/>
                      <w:szCs w:val="25"/>
                    </w:rPr>
                    <w:t>�</w:t>
                  </w:r>
                  <w:r>
                    <w:rPr>
                      <w:rFonts w:cs="Segoe UI" w:hAnsi="Segoe UI" w:eastAsia="Segoe UI" w:ascii="Segoe UI"/>
                      <w:color w:val="3B3B3B"/>
                      <w:spacing w:val="0"/>
                      <w:w w:val="100"/>
                      <w:position w:val="7"/>
                      <w:sz w:val="25"/>
                      <w:szCs w:val="25"/>
                    </w:rPr>
                    <w:t>   </w:t>
                  </w:r>
                  <w:r>
                    <w:rPr>
                      <w:rFonts w:cs="Segoe UI" w:hAnsi="Segoe UI" w:eastAsia="Segoe UI" w:ascii="Segoe UI"/>
                      <w:color w:val="3B3B3B"/>
                      <w:spacing w:val="-4"/>
                      <w:w w:val="100"/>
                      <w:position w:val="7"/>
                      <w:sz w:val="25"/>
                      <w:szCs w:val="25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72727"/>
                      <w:spacing w:val="0"/>
                      <w:w w:val="100"/>
                      <w:position w:val="13"/>
                      <w:sz w:val="11"/>
                      <w:szCs w:val="11"/>
                    </w:rPr>
                    <w:t>.9</w:t>
                  </w:r>
                  <w:r>
                    <w:rPr>
                      <w:rFonts w:cs="Times New Roman" w:hAnsi="Times New Roman" w:eastAsia="Times New Roman" w:ascii="Times New Roman"/>
                      <w:color w:val="272727"/>
                      <w:spacing w:val="0"/>
                      <w:w w:val="100"/>
                      <w:position w:val="13"/>
                      <w:sz w:val="11"/>
                      <w:szCs w:val="11"/>
                    </w:rPr>
                    <w:t>      </w:t>
                  </w:r>
                  <w:r>
                    <w:rPr>
                      <w:rFonts w:cs="Times New Roman" w:hAnsi="Times New Roman" w:eastAsia="Times New Roman" w:ascii="Times New Roman"/>
                      <w:color w:val="272727"/>
                      <w:spacing w:val="16"/>
                      <w:w w:val="100"/>
                      <w:position w:val="13"/>
                      <w:sz w:val="11"/>
                      <w:szCs w:val="11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55"/>
                      <w:position w:val="7"/>
                      <w:sz w:val="16"/>
                      <w:szCs w:val="16"/>
                    </w:rPr>
                    <w:t>-§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55"/>
                      <w:position w:val="7"/>
                      <w:sz w:val="16"/>
                      <w:szCs w:val="16"/>
                    </w:rPr>
                    <w:t>      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5"/>
                      <w:w w:val="55"/>
                      <w:position w:val="7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100"/>
                      <w:position w:val="10"/>
                      <w:sz w:val="7"/>
                      <w:szCs w:val="7"/>
                    </w:rPr>
                    <w:t>III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100"/>
                      <w:position w:val="10"/>
                      <w:sz w:val="7"/>
                      <w:szCs w:val="7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100"/>
                      <w:position w:val="10"/>
                      <w:sz w:val="7"/>
                      <w:szCs w:val="7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100"/>
                      <w:position w:val="10"/>
                      <w:sz w:val="6"/>
                      <w:szCs w:val="6"/>
                    </w:rPr>
                    <w:t>Q)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6"/>
                      <w:szCs w:val="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3B3B3B"/>
          <w:spacing w:val="0"/>
          <w:w w:val="136"/>
          <w:sz w:val="22"/>
          <w:szCs w:val="22"/>
        </w:rPr>
        <w:t>H</w:t>
      </w:r>
      <w:r>
        <w:rPr>
          <w:rFonts w:cs="Arial" w:hAnsi="Arial" w:eastAsia="Arial" w:ascii="Arial"/>
          <w:color w:val="3B3B3B"/>
          <w:spacing w:val="0"/>
          <w:w w:val="136"/>
          <w:sz w:val="22"/>
          <w:szCs w:val="22"/>
        </w:rPr>
        <w:t>             </w:t>
      </w:r>
      <w:r>
        <w:rPr>
          <w:rFonts w:cs="Arial" w:hAnsi="Arial" w:eastAsia="Arial" w:ascii="Arial"/>
          <w:color w:val="3B3B3B"/>
          <w:spacing w:val="63"/>
          <w:w w:val="13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60"/>
          <w:position w:val="2"/>
          <w:sz w:val="8"/>
          <w:szCs w:val="8"/>
        </w:rPr>
        <w:t>&lt;D</w:t>
      </w:r>
      <w:r>
        <w:rPr>
          <w:rFonts w:cs="Times New Roman" w:hAnsi="Times New Roman" w:eastAsia="Times New Roman" w:ascii="Times New Roman"/>
          <w:color w:val="3B3B3B"/>
          <w:spacing w:val="0"/>
          <w:w w:val="281"/>
          <w:position w:val="2"/>
          <w:sz w:val="8"/>
          <w:szCs w:val="8"/>
        </w:rPr>
        <w:t>"'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13"/>
          <w:szCs w:val="13"/>
        </w:rPr>
        <w:jc w:val="left"/>
        <w:spacing w:lineRule="atLeast" w:line="220"/>
        <w:sectPr>
          <w:type w:val="continuous"/>
          <w:pgSz w:w="11500" w:h="15980"/>
          <w:pgMar w:top="1480" w:bottom="280" w:left="960" w:right="920"/>
          <w:cols w:num="2" w:equalWidth="off">
            <w:col w:w="2769" w:space="2052"/>
            <w:col w:w="4799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3B3B3B"/>
          <w:w w:val="141"/>
          <w:sz w:val="13"/>
          <w:szCs w:val="13"/>
        </w:rPr>
        <w:t>o</w:t>
      </w:r>
      <w:r>
        <w:rPr>
          <w:rFonts w:cs="Times New Roman" w:hAnsi="Times New Roman" w:eastAsia="Times New Roman" w:ascii="Times New Roman"/>
          <w:color w:val="3B3B3B"/>
          <w:w w:val="72"/>
          <w:sz w:val="13"/>
          <w:szCs w:val="13"/>
        </w:rPr>
        <w:t>o:::</w:t>
      </w:r>
      <w:r>
        <w:rPr>
          <w:rFonts w:cs="Times New Roman" w:hAnsi="Times New Roman" w:eastAsia="Times New Roman" w:ascii="Times New Roman"/>
          <w:color w:val="000000"/>
          <w:w w:val="100"/>
          <w:sz w:val="13"/>
          <w:szCs w:val="13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atLeast" w:line="160"/>
        <w:ind w:left="271" w:right="-62"/>
      </w:pPr>
      <w:r>
        <w:rPr>
          <w:rFonts w:cs="Arial" w:hAnsi="Arial" w:eastAsia="Arial" w:ascii="Arial"/>
          <w:color w:val="4C4C4C"/>
          <w:spacing w:val="0"/>
          <w:w w:val="136"/>
          <w:sz w:val="28"/>
          <w:szCs w:val="28"/>
        </w:rPr>
        <w:t>i</w:t>
      </w:r>
      <w:r>
        <w:rPr>
          <w:rFonts w:cs="Arial" w:hAnsi="Arial" w:eastAsia="Arial" w:ascii="Arial"/>
          <w:color w:val="4C4C4C"/>
          <w:spacing w:val="0"/>
          <w:w w:val="136"/>
          <w:sz w:val="28"/>
          <w:szCs w:val="28"/>
        </w:rPr>
        <w:t>   </w:t>
      </w:r>
      <w:r>
        <w:rPr>
          <w:rFonts w:cs="Arial" w:hAnsi="Arial" w:eastAsia="Arial" w:ascii="Arial"/>
          <w:color w:val="4C4C4C"/>
          <w:spacing w:val="60"/>
          <w:w w:val="136"/>
          <w:sz w:val="28"/>
          <w:szCs w:val="28"/>
        </w:rPr>
        <w:t> </w:t>
      </w:r>
      <w:r>
        <w:rPr>
          <w:rFonts w:cs="Arial" w:hAnsi="Arial" w:eastAsia="Arial" w:ascii="Arial"/>
          <w:color w:val="3B3B3B"/>
          <w:spacing w:val="0"/>
          <w:w w:val="50"/>
          <w:sz w:val="15"/>
          <w:szCs w:val="15"/>
        </w:rPr>
        <w:t>&amp;ll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6"/>
          <w:szCs w:val="6"/>
        </w:rPr>
        <w:jc w:val="left"/>
        <w:spacing w:lineRule="atLeast" w:line="160"/>
        <w:ind w:right="-38"/>
      </w:pPr>
      <w:r>
        <w:br w:type="column"/>
      </w:r>
      <w:r>
        <w:rPr>
          <w:rFonts w:cs="Arial" w:hAnsi="Arial" w:eastAsia="Arial" w:ascii="Arial"/>
          <w:color w:val="3B3B3B"/>
          <w:spacing w:val="0"/>
          <w:w w:val="100"/>
          <w:sz w:val="12"/>
          <w:szCs w:val="12"/>
        </w:rPr>
        <w:t>i5</w:t>
      </w:r>
      <w:r>
        <w:rPr>
          <w:rFonts w:cs="Arial" w:hAnsi="Arial" w:eastAsia="Arial" w:ascii="Arial"/>
          <w:color w:val="3B3B3B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C4C4C"/>
          <w:spacing w:val="0"/>
          <w:w w:val="147"/>
          <w:sz w:val="6"/>
          <w:szCs w:val="6"/>
        </w:rPr>
        <w:t>&lt;(</w:t>
      </w:r>
      <w:r>
        <w:rPr>
          <w:rFonts w:cs="Arial" w:hAnsi="Arial" w:eastAsia="Arial" w:ascii="Arial"/>
          <w:color w:val="000000"/>
          <w:spacing w:val="0"/>
          <w:w w:val="100"/>
          <w:sz w:val="6"/>
          <w:szCs w:val="6"/>
        </w:rPr>
      </w:r>
    </w:p>
    <w:p>
      <w:pPr>
        <w:rPr>
          <w:rFonts w:cs="Arial" w:hAnsi="Arial" w:eastAsia="Arial" w:ascii="Arial"/>
          <w:sz w:val="30"/>
          <w:szCs w:val="30"/>
        </w:rPr>
        <w:jc w:val="left"/>
        <w:spacing w:lineRule="atLeast" w:line="160"/>
        <w:ind w:right="-66"/>
      </w:pPr>
      <w:r>
        <w:br w:type="column"/>
      </w:r>
      <w:r>
        <w:rPr>
          <w:rFonts w:cs="Times New Roman" w:hAnsi="Times New Roman" w:eastAsia="Times New Roman" w:ascii="Times New Roman"/>
          <w:b/>
          <w:color w:val="4C4C4C"/>
          <w:w w:val="34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b/>
          <w:color w:val="3B3B3B"/>
          <w:w w:val="78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b/>
          <w:color w:val="3B3B3B"/>
          <w:w w:val="240"/>
          <w:sz w:val="17"/>
          <w:szCs w:val="17"/>
        </w:rPr>
        <w:t>;</w:t>
      </w:r>
      <w:r>
        <w:rPr>
          <w:rFonts w:cs="Times New Roman" w:hAnsi="Times New Roman" w:eastAsia="Times New Roman" w:ascii="Times New Roman"/>
          <w:b/>
          <w:color w:val="3B3B3B"/>
          <w:spacing w:val="9"/>
          <w:w w:val="100"/>
          <w:sz w:val="17"/>
          <w:szCs w:val="17"/>
        </w:rPr>
        <w:t> </w:t>
      </w:r>
      <w:r>
        <w:rPr>
          <w:rFonts w:cs="Arial" w:hAnsi="Arial" w:eastAsia="Arial" w:ascii="Arial"/>
          <w:b/>
          <w:color w:val="3B3B3B"/>
          <w:spacing w:val="0"/>
          <w:w w:val="160"/>
          <w:sz w:val="7"/>
          <w:szCs w:val="7"/>
        </w:rPr>
        <w:t>N</w:t>
      </w:r>
      <w:r>
        <w:rPr>
          <w:rFonts w:cs="Arial" w:hAnsi="Arial" w:eastAsia="Arial" w:ascii="Arial"/>
          <w:b/>
          <w:color w:val="3B3B3B"/>
          <w:spacing w:val="0"/>
          <w:w w:val="160"/>
          <w:sz w:val="7"/>
          <w:szCs w:val="7"/>
        </w:rPr>
        <w:t>     </w:t>
      </w:r>
      <w:r>
        <w:rPr>
          <w:rFonts w:cs="Arial" w:hAnsi="Arial" w:eastAsia="Arial" w:ascii="Arial"/>
          <w:b/>
          <w:color w:val="3B3B3B"/>
          <w:spacing w:val="17"/>
          <w:w w:val="160"/>
          <w:sz w:val="7"/>
          <w:szCs w:val="7"/>
        </w:rPr>
        <w:t> </w:t>
      </w:r>
      <w:r>
        <w:rPr>
          <w:rFonts w:cs="Arial" w:hAnsi="Arial" w:eastAsia="Arial" w:ascii="Arial"/>
          <w:b/>
          <w:color w:val="3B3B3B"/>
          <w:spacing w:val="0"/>
          <w:w w:val="100"/>
          <w:position w:val="-11"/>
          <w:sz w:val="30"/>
          <w:szCs w:val="3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atLeast" w:line="160"/>
        <w:ind w:right="-38"/>
      </w:pPr>
      <w:r>
        <w:br w:type="column"/>
      </w:r>
      <w:r>
        <w:rPr>
          <w:rFonts w:cs="Arial" w:hAnsi="Arial" w:eastAsia="Arial" w:ascii="Arial"/>
          <w:color w:val="3B3B3B"/>
          <w:spacing w:val="0"/>
          <w:w w:val="100"/>
          <w:sz w:val="7"/>
          <w:szCs w:val="7"/>
        </w:rPr>
        <w:t>"O</w:t>
      </w:r>
      <w:r>
        <w:rPr>
          <w:rFonts w:cs="Arial" w:hAnsi="Arial" w:eastAsia="Arial" w:ascii="Arial"/>
          <w:color w:val="3B3B3B"/>
          <w:spacing w:val="0"/>
          <w:w w:val="100"/>
          <w:sz w:val="7"/>
          <w:szCs w:val="7"/>
        </w:rPr>
        <w:t> </w:t>
      </w:r>
      <w:r>
        <w:rPr>
          <w:rFonts w:cs="Arial" w:hAnsi="Arial" w:eastAsia="Arial" w:ascii="Arial"/>
          <w:color w:val="3B3B3B"/>
          <w:spacing w:val="18"/>
          <w:w w:val="10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12"/>
          <w:szCs w:val="12"/>
        </w:rPr>
        <w:t>.9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Segoe UI" w:hAnsi="Segoe UI" w:eastAsia="Segoe UI" w:ascii="Segoe UI"/>
          <w:sz w:val="20"/>
          <w:szCs w:val="20"/>
        </w:rPr>
        <w:jc w:val="left"/>
        <w:spacing w:lineRule="atLeast" w:line="160"/>
        <w:sectPr>
          <w:type w:val="continuous"/>
          <w:pgSz w:w="11500" w:h="15980"/>
          <w:pgMar w:top="1480" w:bottom="280" w:left="960" w:right="920"/>
          <w:cols w:num="5" w:equalWidth="off">
            <w:col w:w="923" w:space="206"/>
            <w:col w:w="214" w:space="368"/>
            <w:col w:w="634" w:space="206"/>
            <w:col w:w="218" w:space="1002"/>
            <w:col w:w="5849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3B3B3B"/>
          <w:w w:val="85"/>
          <w:sz w:val="12"/>
          <w:szCs w:val="12"/>
        </w:rPr>
        <w:t>.9</w:t>
      </w:r>
      <w:r>
        <w:rPr>
          <w:rFonts w:cs="Times New Roman" w:hAnsi="Times New Roman" w:eastAsia="Times New Roman" w:ascii="Times New Roman"/>
          <w:color w:val="3B3B3B"/>
          <w:w w:val="133"/>
          <w:sz w:val="12"/>
          <w:szCs w:val="12"/>
        </w:rPr>
        <w:t>:t:</w:t>
      </w:r>
      <w:r>
        <w:rPr>
          <w:rFonts w:cs="Times New Roman" w:hAnsi="Times New Roman" w:eastAsia="Times New Roman" w:ascii="Times New Roman"/>
          <w:color w:val="3B3B3B"/>
          <w:w w:val="100"/>
          <w:sz w:val="12"/>
          <w:szCs w:val="12"/>
        </w:rPr>
        <w:t>        </w:t>
      </w:r>
      <w:r>
        <w:rPr>
          <w:rFonts w:cs="Times New Roman" w:hAnsi="Times New Roman" w:eastAsia="Times New Roman" w:ascii="Times New Roman"/>
          <w:color w:val="3B3B3B"/>
          <w:spacing w:val="-1"/>
          <w:w w:val="100"/>
          <w:sz w:val="12"/>
          <w:szCs w:val="12"/>
        </w:rPr>
        <w:t> </w:t>
      </w:r>
      <w:r>
        <w:rPr>
          <w:rFonts w:cs="Segoe UI" w:hAnsi="Segoe UI" w:eastAsia="Segoe UI" w:ascii="Segoe UI"/>
          <w:color w:val="3B3B3B"/>
          <w:spacing w:val="0"/>
          <w:w w:val="45"/>
          <w:position w:val="-3"/>
          <w:sz w:val="20"/>
          <w:szCs w:val="20"/>
        </w:rPr>
        <w:t>�</w:t>
      </w:r>
      <w:r>
        <w:rPr>
          <w:rFonts w:cs="Segoe UI" w:hAnsi="Segoe UI" w:eastAsia="Segoe UI" w:ascii="Segoe UI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80"/>
        <w:ind w:left="267" w:right="-69"/>
      </w:pPr>
      <w:r>
        <w:rPr>
          <w:rFonts w:cs="Arial" w:hAnsi="Arial" w:eastAsia="Arial" w:ascii="Arial"/>
          <w:color w:val="3B3B3B"/>
          <w:spacing w:val="0"/>
          <w:w w:val="50"/>
          <w:position w:val="5"/>
          <w:sz w:val="16"/>
          <w:szCs w:val="16"/>
        </w:rPr>
        <w:t>éJ</w:t>
      </w:r>
      <w:r>
        <w:rPr>
          <w:rFonts w:cs="Arial" w:hAnsi="Arial" w:eastAsia="Arial" w:ascii="Arial"/>
          <w:color w:val="3B3B3B"/>
          <w:spacing w:val="0"/>
          <w:w w:val="50"/>
          <w:position w:val="5"/>
          <w:sz w:val="16"/>
          <w:szCs w:val="16"/>
        </w:rPr>
        <w:t>                     </w:t>
      </w:r>
      <w:r>
        <w:rPr>
          <w:rFonts w:cs="Arial" w:hAnsi="Arial" w:eastAsia="Arial" w:ascii="Arial"/>
          <w:color w:val="3B3B3B"/>
          <w:spacing w:val="3"/>
          <w:w w:val="50"/>
          <w:position w:val="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2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2"/>
          <w:sz w:val="17"/>
          <w:szCs w:val="17"/>
        </w:rPr>
        <w:t>   </w:t>
      </w:r>
      <w:r>
        <w:rPr>
          <w:rFonts w:cs="Times New Roman" w:hAnsi="Times New Roman" w:eastAsia="Times New Roman" w:ascii="Times New Roman"/>
          <w:color w:val="3B3B3B"/>
          <w:spacing w:val="36"/>
          <w:w w:val="100"/>
          <w:position w:val="2"/>
          <w:sz w:val="17"/>
          <w:szCs w:val="17"/>
        </w:rPr>
        <w:t> </w:t>
      </w:r>
      <w:r>
        <w:rPr>
          <w:rFonts w:cs="Segoe UI" w:hAnsi="Segoe UI" w:eastAsia="Segoe UI" w:ascii="Segoe UI"/>
          <w:color w:val="3B3B3B"/>
          <w:spacing w:val="0"/>
          <w:w w:val="36"/>
          <w:position w:val="3"/>
          <w:sz w:val="24"/>
          <w:szCs w:val="24"/>
        </w:rPr>
        <w:t>�</w:t>
      </w:r>
      <w:r>
        <w:rPr>
          <w:rFonts w:cs="Times New Roman" w:hAnsi="Times New Roman" w:eastAsia="Times New Roman" w:ascii="Times New Roman"/>
          <w:color w:val="3B3B3B"/>
          <w:spacing w:val="0"/>
          <w:w w:val="110"/>
          <w:position w:val="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3B3B3B"/>
          <w:spacing w:val="0"/>
          <w:w w:val="55"/>
          <w:position w:val="3"/>
          <w:sz w:val="24"/>
          <w:szCs w:val="24"/>
        </w:rPr>
        <w:t>€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3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color w:val="3B3B3B"/>
          <w:spacing w:val="1"/>
          <w:w w:val="100"/>
          <w:position w:val="3"/>
          <w:sz w:val="24"/>
          <w:szCs w:val="24"/>
        </w:rPr>
        <w:t> </w:t>
      </w:r>
      <w:r>
        <w:rPr>
          <w:rFonts w:cs="Segoe UI" w:hAnsi="Segoe UI" w:eastAsia="Segoe UI" w:ascii="Segoe UI"/>
          <w:color w:val="3B3B3B"/>
          <w:spacing w:val="0"/>
          <w:w w:val="28"/>
          <w:position w:val="0"/>
          <w:sz w:val="32"/>
          <w:szCs w:val="32"/>
        </w:rPr>
        <w:t>�</w:t>
      </w:r>
      <w:r>
        <w:rPr>
          <w:rFonts w:cs="Segoe UI" w:hAnsi="Segoe UI" w:eastAsia="Segoe UI" w:ascii="Segoe UI"/>
          <w:color w:val="3B3B3B"/>
          <w:spacing w:val="0"/>
          <w:w w:val="45"/>
          <w:position w:val="0"/>
          <w:sz w:val="32"/>
          <w:szCs w:val="32"/>
        </w:rPr>
        <w:t>�</w:t>
      </w:r>
      <w:r>
        <w:rPr>
          <w:rFonts w:cs="Segoe UI" w:hAnsi="Segoe UI" w:eastAsia="Segoe UI" w:ascii="Segoe UI"/>
          <w:color w:val="3B3B3B"/>
          <w:spacing w:val="-21"/>
          <w:w w:val="100"/>
          <w:position w:val="0"/>
          <w:sz w:val="32"/>
          <w:szCs w:val="32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position w:val="0"/>
          <w:sz w:val="32"/>
          <w:szCs w:val="32"/>
        </w:rPr>
        <w:t>i</w:t>
      </w:r>
      <w:r>
        <w:rPr>
          <w:rFonts w:cs="Arial" w:hAnsi="Arial" w:eastAsia="Arial" w:ascii="Arial"/>
          <w:color w:val="3B3B3B"/>
          <w:spacing w:val="0"/>
          <w:w w:val="100"/>
          <w:position w:val="0"/>
          <w:sz w:val="32"/>
          <w:szCs w:val="32"/>
        </w:rPr>
        <w:t> </w:t>
      </w:r>
      <w:r>
        <w:rPr>
          <w:rFonts w:cs="Arial" w:hAnsi="Arial" w:eastAsia="Arial" w:ascii="Arial"/>
          <w:color w:val="3B3B3B"/>
          <w:spacing w:val="16"/>
          <w:w w:val="100"/>
          <w:position w:val="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3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35"/>
          <w:szCs w:val="35"/>
        </w:rPr>
        <w:jc w:val="left"/>
        <w:spacing w:lineRule="atLeast" w:line="40"/>
        <w:ind w:left="263"/>
      </w:pPr>
      <w:r>
        <w:rPr>
          <w:rFonts w:cs="Arial" w:hAnsi="Arial" w:eastAsia="Arial" w:ascii="Arial"/>
          <w:color w:val="4C4C4C"/>
          <w:spacing w:val="0"/>
          <w:w w:val="100"/>
          <w:sz w:val="34"/>
          <w:szCs w:val="34"/>
        </w:rPr>
        <w:t>!</w:t>
      </w:r>
      <w:r>
        <w:rPr>
          <w:rFonts w:cs="Arial" w:hAnsi="Arial" w:eastAsia="Arial" w:ascii="Arial"/>
          <w:color w:val="4C4C4C"/>
          <w:spacing w:val="0"/>
          <w:w w:val="100"/>
          <w:sz w:val="34"/>
          <w:szCs w:val="34"/>
        </w:rPr>
        <w:t>    </w:t>
      </w:r>
      <w:r>
        <w:rPr>
          <w:rFonts w:cs="Arial" w:hAnsi="Arial" w:eastAsia="Arial" w:ascii="Arial"/>
          <w:color w:val="4C4C4C"/>
          <w:spacing w:val="2"/>
          <w:w w:val="100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i/>
          <w:color w:val="3B3B3B"/>
          <w:spacing w:val="0"/>
          <w:w w:val="61"/>
          <w:sz w:val="35"/>
          <w:szCs w:val="35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5"/>
          <w:szCs w:val="35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atLeast" w:line="0"/>
      </w:pPr>
      <w:r>
        <w:br w:type="column"/>
      </w:r>
      <w:r>
        <w:rPr>
          <w:rFonts w:cs="Arial" w:hAnsi="Arial" w:eastAsia="Arial" w:ascii="Arial"/>
          <w:color w:val="3B3B3B"/>
          <w:spacing w:val="0"/>
          <w:w w:val="184"/>
          <w:position w:val="-10"/>
          <w:sz w:val="18"/>
          <w:szCs w:val="18"/>
        </w:rPr>
        <w:t>i</w:t>
      </w:r>
      <w:r>
        <w:rPr>
          <w:rFonts w:cs="Arial" w:hAnsi="Arial" w:eastAsia="Arial" w:ascii="Arial"/>
          <w:color w:val="3B3B3B"/>
          <w:spacing w:val="-19"/>
          <w:w w:val="184"/>
          <w:position w:val="-1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84"/>
          <w:position w:val="-1"/>
          <w:sz w:val="9"/>
          <w:szCs w:val="9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84"/>
          <w:position w:val="-1"/>
          <w:sz w:val="9"/>
          <w:szCs w:val="9"/>
        </w:rPr>
        <w:t>    </w:t>
      </w:r>
      <w:r>
        <w:rPr>
          <w:rFonts w:cs="Times New Roman" w:hAnsi="Times New Roman" w:eastAsia="Times New Roman" w:ascii="Times New Roman"/>
          <w:color w:val="3B3B3B"/>
          <w:spacing w:val="14"/>
          <w:w w:val="184"/>
          <w:position w:val="-1"/>
          <w:sz w:val="9"/>
          <w:szCs w:val="9"/>
        </w:rPr>
        <w:t> </w:t>
      </w:r>
      <w:r>
        <w:rPr>
          <w:rFonts w:cs="Arial" w:hAnsi="Arial" w:eastAsia="Arial" w:ascii="Arial"/>
          <w:b/>
          <w:color w:val="3B3B3B"/>
          <w:spacing w:val="0"/>
          <w:w w:val="100"/>
          <w:position w:val="0"/>
          <w:sz w:val="10"/>
          <w:szCs w:val="10"/>
        </w:rPr>
        <w:t>:e</w:t>
      </w:r>
      <w:r>
        <w:rPr>
          <w:rFonts w:cs="Arial" w:hAnsi="Arial" w:eastAsia="Arial" w:ascii="Arial"/>
          <w:b/>
          <w:color w:val="3B3B3B"/>
          <w:spacing w:val="16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B3B3B"/>
          <w:spacing w:val="0"/>
          <w:w w:val="128"/>
          <w:position w:val="0"/>
          <w:sz w:val="15"/>
          <w:szCs w:val="15"/>
        </w:rPr>
        <w:t>o</w:t>
      </w:r>
      <w:r>
        <w:rPr>
          <w:rFonts w:cs="Arial" w:hAnsi="Arial" w:eastAsia="Arial" w:ascii="Arial"/>
          <w:color w:val="3B3B3B"/>
          <w:spacing w:val="-9"/>
          <w:w w:val="128"/>
          <w:position w:val="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0"/>
          <w:sz w:val="8"/>
          <w:szCs w:val="8"/>
        </w:rPr>
        <w:t>a,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0"/>
          <w:sz w:val="8"/>
          <w:szCs w:val="8"/>
        </w:rPr>
        <w:t>                     </w:t>
      </w:r>
      <w:r>
        <w:rPr>
          <w:rFonts w:cs="Times New Roman" w:hAnsi="Times New Roman" w:eastAsia="Times New Roman" w:ascii="Times New Roman"/>
          <w:color w:val="3B3B3B"/>
          <w:spacing w:val="9"/>
          <w:w w:val="100"/>
          <w:position w:val="0"/>
          <w:sz w:val="8"/>
          <w:szCs w:val="8"/>
        </w:rPr>
        <w:t> </w:t>
      </w:r>
      <w:r>
        <w:rPr>
          <w:rFonts w:cs="Courier New" w:hAnsi="Courier New" w:eastAsia="Courier New" w:ascii="Courier New"/>
          <w:color w:val="3B3B3B"/>
          <w:spacing w:val="0"/>
          <w:w w:val="94"/>
          <w:position w:val="0"/>
          <w:sz w:val="11"/>
          <w:szCs w:val="11"/>
        </w:rPr>
        <w:t>e</w:t>
      </w:r>
      <w:r>
        <w:rPr>
          <w:rFonts w:cs="Courier New" w:hAnsi="Courier New" w:eastAsia="Courier New" w:ascii="Courier New"/>
          <w:color w:val="3B3B3B"/>
          <w:spacing w:val="0"/>
          <w:w w:val="200"/>
          <w:position w:val="0"/>
          <w:sz w:val="11"/>
          <w:szCs w:val="11"/>
        </w:rPr>
        <w:t>-</w:t>
      </w:r>
      <w:r>
        <w:rPr>
          <w:rFonts w:cs="Courier New" w:hAnsi="Courier New" w:eastAsia="Courier New" w:ascii="Courier New"/>
          <w:color w:val="3B3B3B"/>
          <w:spacing w:val="0"/>
          <w:w w:val="100"/>
          <w:position w:val="0"/>
          <w:sz w:val="11"/>
          <w:szCs w:val="11"/>
        </w:rPr>
        <w:t>       </w:t>
      </w:r>
      <w:r>
        <w:rPr>
          <w:rFonts w:cs="Courier New" w:hAnsi="Courier New" w:eastAsia="Courier New" w:ascii="Courier New"/>
          <w:color w:val="3B3B3B"/>
          <w:spacing w:val="25"/>
          <w:w w:val="100"/>
          <w:position w:val="0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1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1"/>
          <w:sz w:val="18"/>
          <w:szCs w:val="18"/>
        </w:rPr>
        <w:t>   </w:t>
      </w:r>
      <w:r>
        <w:rPr>
          <w:rFonts w:cs="Times New Roman" w:hAnsi="Times New Roman" w:eastAsia="Times New Roman" w:ascii="Times New Roman"/>
          <w:color w:val="3B3B3B"/>
          <w:spacing w:val="27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b/>
          <w:color w:val="3B3B3B"/>
          <w:spacing w:val="0"/>
          <w:w w:val="203"/>
          <w:position w:val="-3"/>
          <w:sz w:val="15"/>
          <w:szCs w:val="15"/>
        </w:rPr>
        <w:t>i</w:t>
      </w:r>
      <w:r>
        <w:rPr>
          <w:rFonts w:cs="Arial" w:hAnsi="Arial" w:eastAsia="Arial" w:ascii="Arial"/>
          <w:b/>
          <w:color w:val="3B3B3B"/>
          <w:spacing w:val="-33"/>
          <w:w w:val="203"/>
          <w:position w:val="-3"/>
          <w:sz w:val="15"/>
          <w:szCs w:val="15"/>
        </w:rPr>
        <w:t> </w:t>
      </w:r>
      <w:r>
        <w:rPr>
          <w:rFonts w:cs="Arial" w:hAnsi="Arial" w:eastAsia="Arial" w:ascii="Arial"/>
          <w:b/>
          <w:i/>
          <w:color w:val="3B3B3B"/>
          <w:spacing w:val="0"/>
          <w:w w:val="100"/>
          <w:position w:val="-3"/>
          <w:sz w:val="10"/>
          <w:szCs w:val="10"/>
        </w:rPr>
        <w:t>!9</w:t>
      </w:r>
      <w:r>
        <w:rPr>
          <w:rFonts w:cs="Arial" w:hAnsi="Arial" w:eastAsia="Arial" w:ascii="Arial"/>
          <w:b/>
          <w:i/>
          <w:color w:val="3B3B3B"/>
          <w:spacing w:val="0"/>
          <w:w w:val="100"/>
          <w:position w:val="-3"/>
          <w:sz w:val="10"/>
          <w:szCs w:val="10"/>
        </w:rPr>
        <w:t>       </w:t>
      </w:r>
      <w:r>
        <w:rPr>
          <w:rFonts w:cs="Arial" w:hAnsi="Arial" w:eastAsia="Arial" w:ascii="Arial"/>
          <w:b/>
          <w:i/>
          <w:color w:val="3B3B3B"/>
          <w:spacing w:val="3"/>
          <w:w w:val="100"/>
          <w:position w:val="-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66"/>
          <w:position w:val="-7"/>
          <w:sz w:val="30"/>
          <w:szCs w:val="30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Segoe UI" w:hAnsi="Segoe UI" w:eastAsia="Segoe UI" w:ascii="Segoe UI"/>
          <w:sz w:val="20"/>
          <w:szCs w:val="20"/>
        </w:rPr>
        <w:jc w:val="left"/>
        <w:spacing w:lineRule="exact" w:line="20"/>
        <w:ind w:left="18"/>
        <w:sectPr>
          <w:type w:val="continuous"/>
          <w:pgSz w:w="11500" w:h="15980"/>
          <w:pgMar w:top="1480" w:bottom="280" w:left="960" w:right="920"/>
          <w:cols w:num="2" w:equalWidth="off">
            <w:col w:w="2346" w:space="210"/>
            <w:col w:w="7064"/>
          </w:cols>
        </w:sectPr>
      </w:pPr>
      <w:r>
        <w:pict>
          <v:shape type="#_x0000_t202" style="position:absolute;margin-left:176.498pt;margin-top:-5.04805pt;width:138.177pt;height:7.7pt;mso-position-horizontal-relative:page;mso-position-vertical-relative:paragraph;z-index:-109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4"/>
                      <w:szCs w:val="14"/>
                    </w:rPr>
                    <w:jc w:val="left"/>
                    <w:spacing w:lineRule="exact" w:line="140"/>
                    <w:ind w:right="-43"/>
                  </w:pP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100"/>
                      <w:sz w:val="6"/>
                      <w:szCs w:val="6"/>
                    </w:rPr>
                    <w:t>Ql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100"/>
                      <w:sz w:val="6"/>
                      <w:szCs w:val="6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3B3B3B"/>
                      <w:spacing w:val="6"/>
                      <w:w w:val="100"/>
                      <w:sz w:val="6"/>
                      <w:szCs w:val="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100"/>
                      <w:position w:val="-1"/>
                      <w:sz w:val="11"/>
                      <w:szCs w:val="11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100"/>
                      <w:position w:val="-1"/>
                      <w:sz w:val="11"/>
                      <w:szCs w:val="11"/>
                    </w:rPr>
                    <w:t>                                               </w:t>
                  </w:r>
                  <w:r>
                    <w:rPr>
                      <w:rFonts w:cs="Arial" w:hAnsi="Arial" w:eastAsia="Arial" w:ascii="Arial"/>
                      <w:color w:val="3B3B3B"/>
                      <w:spacing w:val="30"/>
                      <w:w w:val="100"/>
                      <w:position w:val="-1"/>
                      <w:sz w:val="11"/>
                      <w:szCs w:val="11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77"/>
                      <w:position w:val="0"/>
                      <w:sz w:val="15"/>
                      <w:szCs w:val="15"/>
                    </w:rPr>
                    <w:t>g</w:t>
                  </w:r>
                  <w:r>
                    <w:rPr>
                      <w:rFonts w:cs="Arial" w:hAnsi="Arial" w:eastAsia="Arial" w:ascii="Arial"/>
                      <w:color w:val="3B3B3B"/>
                      <w:spacing w:val="0"/>
                      <w:w w:val="77"/>
                      <w:position w:val="0"/>
                      <w:sz w:val="15"/>
                      <w:szCs w:val="15"/>
                    </w:rPr>
                    <w:t>                           </w:t>
                  </w:r>
                  <w:r>
                    <w:rPr>
                      <w:rFonts w:cs="Arial" w:hAnsi="Arial" w:eastAsia="Arial" w:ascii="Arial"/>
                      <w:color w:val="3B3B3B"/>
                      <w:spacing w:val="24"/>
                      <w:w w:val="77"/>
                      <w:position w:val="0"/>
                      <w:sz w:val="15"/>
                      <w:szCs w:val="15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C4C4C"/>
                      <w:spacing w:val="0"/>
                      <w:w w:val="77"/>
                      <w:position w:val="1"/>
                      <w:sz w:val="14"/>
                      <w:szCs w:val="14"/>
                    </w:rPr>
                    <w:t>o.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3B3B3B"/>
          <w:spacing w:val="0"/>
          <w:w w:val="67"/>
          <w:position w:val="-10"/>
          <w:sz w:val="16"/>
          <w:szCs w:val="16"/>
        </w:rPr>
        <w:t>5.</w:t>
      </w:r>
      <w:r>
        <w:rPr>
          <w:rFonts w:cs="Times New Roman" w:hAnsi="Times New Roman" w:eastAsia="Times New Roman" w:ascii="Times New Roman"/>
          <w:color w:val="3B3B3B"/>
          <w:spacing w:val="0"/>
          <w:w w:val="67"/>
          <w:position w:val="-10"/>
          <w:sz w:val="16"/>
          <w:szCs w:val="16"/>
        </w:rPr>
        <w:t>                                                                               </w:t>
      </w:r>
      <w:r>
        <w:rPr>
          <w:rFonts w:cs="Times New Roman" w:hAnsi="Times New Roman" w:eastAsia="Times New Roman" w:ascii="Times New Roman"/>
          <w:color w:val="3B3B3B"/>
          <w:spacing w:val="23"/>
          <w:w w:val="67"/>
          <w:position w:val="-10"/>
          <w:sz w:val="16"/>
          <w:szCs w:val="16"/>
        </w:rPr>
        <w:t> </w:t>
      </w:r>
      <w:r>
        <w:rPr>
          <w:rFonts w:cs="Segoe UI" w:hAnsi="Segoe UI" w:eastAsia="Segoe UI" w:ascii="Segoe UI"/>
          <w:color w:val="3B3B3B"/>
          <w:spacing w:val="0"/>
          <w:w w:val="45"/>
          <w:position w:val="-9"/>
          <w:sz w:val="20"/>
          <w:szCs w:val="20"/>
        </w:rPr>
        <w:t>�</w:t>
      </w:r>
      <w:r>
        <w:rPr>
          <w:rFonts w:cs="Segoe UI" w:hAnsi="Segoe UI" w:eastAsia="Segoe UI" w:ascii="Segoe UI"/>
          <w:color w:val="3B3B3B"/>
          <w:spacing w:val="0"/>
          <w:w w:val="71"/>
          <w:position w:val="-9"/>
          <w:sz w:val="20"/>
          <w:szCs w:val="20"/>
        </w:rPr>
        <w:t>�</w:t>
      </w:r>
      <w:r>
        <w:rPr>
          <w:rFonts w:cs="Segoe UI" w:hAnsi="Segoe UI" w:eastAsia="Segoe UI" w:ascii="Segoe UI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tLeast" w:line="180"/>
        <w:ind w:left="1151" w:right="-41"/>
      </w:pPr>
      <w:r>
        <w:rPr>
          <w:rFonts w:cs="Arial" w:hAnsi="Arial" w:eastAsia="Arial" w:ascii="Arial"/>
          <w:b/>
          <w:color w:val="4C4C4C"/>
          <w:w w:val="126"/>
          <w:position w:val="1"/>
          <w:sz w:val="7"/>
          <w:szCs w:val="7"/>
        </w:rPr>
        <w:t>&gt;-</w:t>
      </w:r>
      <w:r>
        <w:rPr>
          <w:rFonts w:cs="Arial" w:hAnsi="Arial" w:eastAsia="Arial" w:ascii="Arial"/>
          <w:b/>
          <w:color w:val="BABABA"/>
          <w:w w:val="88"/>
          <w:position w:val="1"/>
          <w:sz w:val="7"/>
          <w:szCs w:val="7"/>
        </w:rPr>
        <w:t>"</w:t>
      </w:r>
      <w:r>
        <w:rPr>
          <w:rFonts w:cs="Arial" w:hAnsi="Arial" w:eastAsia="Arial" w:ascii="Arial"/>
          <w:b/>
          <w:color w:val="000000"/>
          <w:w w:val="44"/>
          <w:position w:val="1"/>
          <w:sz w:val="7"/>
          <w:szCs w:val="7"/>
        </w:rPr>
        <w:t>"</w:t>
      </w:r>
      <w:r>
        <w:rPr>
          <w:rFonts w:cs="Arial" w:hAnsi="Arial" w:eastAsia="Arial" w:ascii="Arial"/>
          <w:b/>
          <w:color w:val="3B3B3B"/>
          <w:w w:val="131"/>
          <w:position w:val="1"/>
          <w:sz w:val="7"/>
          <w:szCs w:val="7"/>
        </w:rPr>
        <w:t>C</w:t>
      </w:r>
      <w:r>
        <w:rPr>
          <w:rFonts w:cs="Arial" w:hAnsi="Arial" w:eastAsia="Arial" w:ascii="Arial"/>
          <w:b/>
          <w:color w:val="3B3B3B"/>
          <w:w w:val="100"/>
          <w:position w:val="1"/>
          <w:sz w:val="7"/>
          <w:szCs w:val="7"/>
        </w:rPr>
        <w:t>                   </w:t>
      </w:r>
      <w:r>
        <w:rPr>
          <w:rFonts w:cs="Arial" w:hAnsi="Arial" w:eastAsia="Arial" w:ascii="Arial"/>
          <w:b/>
          <w:color w:val="3B3B3B"/>
          <w:spacing w:val="-5"/>
          <w:w w:val="100"/>
          <w:position w:val="1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0"/>
          <w:sz w:val="10"/>
          <w:szCs w:val="10"/>
        </w:rPr>
        <w:t>:,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0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3B3B3B"/>
          <w:spacing w:val="4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9"/>
          <w:position w:val="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B3B3B"/>
          <w:spacing w:val="29"/>
          <w:w w:val="149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9"/>
          <w:position w:val="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49"/>
          <w:position w:val="0"/>
          <w:sz w:val="10"/>
          <w:szCs w:val="10"/>
        </w:rPr>
        <w:t>    </w:t>
      </w:r>
      <w:r>
        <w:rPr>
          <w:rFonts w:cs="Times New Roman" w:hAnsi="Times New Roman" w:eastAsia="Times New Roman" w:ascii="Times New Roman"/>
          <w:color w:val="3B3B3B"/>
          <w:spacing w:val="13"/>
          <w:w w:val="149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B3B3B"/>
          <w:spacing w:val="0"/>
          <w:w w:val="272"/>
          <w:position w:val="-3"/>
          <w:sz w:val="14"/>
          <w:szCs w:val="14"/>
        </w:rPr>
        <w:t>j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atLeast" w:line="60"/>
        <w:ind w:left="1126"/>
      </w:pPr>
      <w:r>
        <w:rPr>
          <w:rFonts w:cs="Segoe UI" w:hAnsi="Segoe UI" w:eastAsia="Segoe UI" w:ascii="Segoe UI"/>
          <w:color w:val="3B3B3B"/>
          <w:spacing w:val="0"/>
          <w:w w:val="45"/>
          <w:position w:val="-8"/>
          <w:sz w:val="20"/>
          <w:szCs w:val="20"/>
        </w:rPr>
        <w:t>�</w:t>
      </w:r>
      <w:r>
        <w:rPr>
          <w:rFonts w:cs="Segoe UI" w:hAnsi="Segoe UI" w:eastAsia="Segoe UI" w:ascii="Segoe UI"/>
          <w:color w:val="3B3B3B"/>
          <w:spacing w:val="23"/>
          <w:w w:val="45"/>
          <w:position w:val="-8"/>
          <w:sz w:val="20"/>
          <w:szCs w:val="20"/>
        </w:rPr>
        <w:t> </w:t>
      </w:r>
      <w:r>
        <w:rPr>
          <w:rFonts w:cs="Segoe UI" w:hAnsi="Segoe UI" w:eastAsia="Segoe UI" w:ascii="Segoe UI"/>
          <w:color w:val="272727"/>
          <w:spacing w:val="0"/>
          <w:w w:val="45"/>
          <w:position w:val="-8"/>
          <w:sz w:val="20"/>
          <w:szCs w:val="20"/>
        </w:rPr>
        <w:t>�</w:t>
      </w:r>
      <w:r>
        <w:rPr>
          <w:rFonts w:cs="Segoe UI" w:hAnsi="Segoe UI" w:eastAsia="Segoe UI" w:ascii="Segoe UI"/>
          <w:color w:val="4C4C4C"/>
          <w:spacing w:val="0"/>
          <w:w w:val="9"/>
          <w:position w:val="-8"/>
          <w:sz w:val="20"/>
          <w:szCs w:val="20"/>
        </w:rPr>
        <w:t>�</w:t>
      </w:r>
      <w:r>
        <w:rPr>
          <w:rFonts w:cs="Segoe UI" w:hAnsi="Segoe UI" w:eastAsia="Segoe UI" w:ascii="Segoe UI"/>
          <w:color w:val="4C4C4C"/>
          <w:spacing w:val="0"/>
          <w:w w:val="100"/>
          <w:position w:val="-8"/>
          <w:sz w:val="20"/>
          <w:szCs w:val="20"/>
        </w:rPr>
        <w:t>     </w:t>
      </w:r>
      <w:r>
        <w:rPr>
          <w:rFonts w:cs="Segoe UI" w:hAnsi="Segoe UI" w:eastAsia="Segoe UI" w:ascii="Segoe UI"/>
          <w:color w:val="4C4C4C"/>
          <w:spacing w:val="19"/>
          <w:w w:val="100"/>
          <w:position w:val="-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2"/>
          <w:sz w:val="11"/>
          <w:szCs w:val="11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2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17"/>
          <w:w w:val="100"/>
          <w:position w:val="-2"/>
          <w:sz w:val="11"/>
          <w:szCs w:val="11"/>
        </w:rPr>
        <w:t> </w:t>
      </w:r>
      <w:r>
        <w:rPr>
          <w:rFonts w:cs="Arial" w:hAnsi="Arial" w:eastAsia="Arial" w:ascii="Arial"/>
          <w:color w:val="3B3B3B"/>
          <w:spacing w:val="0"/>
          <w:w w:val="70"/>
          <w:position w:val="0"/>
          <w:sz w:val="10"/>
          <w:szCs w:val="10"/>
        </w:rPr>
        <w:t>ro</w:t>
      </w:r>
      <w:r>
        <w:rPr>
          <w:rFonts w:cs="Arial" w:hAnsi="Arial" w:eastAsia="Arial" w:ascii="Arial"/>
          <w:color w:val="3B3B3B"/>
          <w:spacing w:val="0"/>
          <w:w w:val="70"/>
          <w:position w:val="0"/>
          <w:sz w:val="10"/>
          <w:szCs w:val="10"/>
        </w:rPr>
        <w:t>  </w:t>
      </w:r>
      <w:r>
        <w:rPr>
          <w:rFonts w:cs="Arial" w:hAnsi="Arial" w:eastAsia="Arial" w:ascii="Arial"/>
          <w:color w:val="3B3B3B"/>
          <w:spacing w:val="12"/>
          <w:w w:val="7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B3B3B"/>
          <w:spacing w:val="0"/>
          <w:w w:val="112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atLeast" w:line="220"/>
        <w:ind w:left="118" w:right="-52"/>
      </w:pPr>
      <w:r>
        <w:br w:type="column"/>
      </w:r>
      <w:r>
        <w:rPr>
          <w:rFonts w:cs="Arial" w:hAnsi="Arial" w:eastAsia="Arial" w:ascii="Arial"/>
          <w:color w:val="3B3B3B"/>
          <w:spacing w:val="0"/>
          <w:w w:val="100"/>
          <w:position w:val="5"/>
          <w:sz w:val="8"/>
          <w:szCs w:val="8"/>
        </w:rPr>
        <w:t>.!]!</w:t>
      </w:r>
      <w:r>
        <w:rPr>
          <w:rFonts w:cs="Arial" w:hAnsi="Arial" w:eastAsia="Arial" w:ascii="Arial"/>
          <w:color w:val="3B3B3B"/>
          <w:spacing w:val="0"/>
          <w:w w:val="100"/>
          <w:position w:val="5"/>
          <w:sz w:val="8"/>
          <w:szCs w:val="8"/>
        </w:rPr>
        <w:t>         </w:t>
      </w:r>
      <w:r>
        <w:rPr>
          <w:rFonts w:cs="Arial" w:hAnsi="Arial" w:eastAsia="Arial" w:ascii="Arial"/>
          <w:color w:val="3B3B3B"/>
          <w:spacing w:val="21"/>
          <w:w w:val="100"/>
          <w:position w:val="5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53"/>
          <w:position w:val="0"/>
          <w:sz w:val="15"/>
          <w:szCs w:val="15"/>
        </w:rPr>
        <w:t>1:</w:t>
      </w:r>
      <w:r>
        <w:rPr>
          <w:rFonts w:cs="Times New Roman" w:hAnsi="Times New Roman" w:eastAsia="Times New Roman" w:ascii="Times New Roman"/>
          <w:color w:val="3B3B3B"/>
          <w:spacing w:val="0"/>
          <w:w w:val="116"/>
          <w:position w:val="0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3B3B3B"/>
          <w:spacing w:val="0"/>
          <w:w w:val="176"/>
          <w:position w:val="0"/>
          <w:sz w:val="15"/>
          <w:szCs w:val="15"/>
        </w:rPr>
        <w:t>ñ</w:t>
      </w:r>
      <w:r>
        <w:rPr>
          <w:rFonts w:cs="Times New Roman" w:hAnsi="Times New Roman" w:eastAsia="Times New Roman" w:ascii="Times New Roman"/>
          <w:color w:val="3B3B3B"/>
          <w:spacing w:val="0"/>
          <w:w w:val="150"/>
          <w:position w:val="0"/>
          <w:sz w:val="15"/>
          <w:szCs w:val="15"/>
        </w:rPr>
        <w:t>"'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0"/>
          <w:sz w:val="15"/>
          <w:szCs w:val="15"/>
        </w:rPr>
        <w:t>       </w:t>
      </w:r>
      <w:r>
        <w:rPr>
          <w:rFonts w:cs="Times New Roman" w:hAnsi="Times New Roman" w:eastAsia="Times New Roman" w:ascii="Times New Roman"/>
          <w:color w:val="3B3B3B"/>
          <w:spacing w:val="2"/>
          <w:w w:val="100"/>
          <w:position w:val="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B3B3B"/>
          <w:spacing w:val="-45"/>
          <w:w w:val="60"/>
          <w:position w:val="-2"/>
          <w:sz w:val="16"/>
          <w:szCs w:val="16"/>
        </w:rPr>
        <w:t>5</w:t>
      </w:r>
      <w:r>
        <w:rPr>
          <w:rFonts w:cs="Arial" w:hAnsi="Arial" w:eastAsia="Arial" w:ascii="Arial"/>
          <w:color w:val="3B3B3B"/>
          <w:spacing w:val="0"/>
          <w:w w:val="106"/>
          <w:position w:val="7"/>
          <w:sz w:val="10"/>
          <w:szCs w:val="10"/>
        </w:rPr>
        <w:t>:</w:t>
      </w:r>
      <w:r>
        <w:rPr>
          <w:rFonts w:cs="Arial" w:hAnsi="Arial" w:eastAsia="Arial" w:ascii="Arial"/>
          <w:color w:val="3B3B3B"/>
          <w:spacing w:val="-14"/>
          <w:w w:val="106"/>
          <w:position w:val="7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3B3B3B"/>
          <w:spacing w:val="0"/>
          <w:w w:val="60"/>
          <w:position w:val="-2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B3B3B"/>
          <w:spacing w:val="0"/>
          <w:w w:val="92"/>
          <w:position w:val="-2"/>
          <w:sz w:val="16"/>
          <w:szCs w:val="16"/>
        </w:rPr>
        <w:t>•</w:t>
      </w:r>
      <w:r>
        <w:rPr>
          <w:rFonts w:cs="Times New Roman" w:hAnsi="Times New Roman" w:eastAsia="Times New Roman" w:ascii="Times New Roman"/>
          <w:color w:val="272727"/>
          <w:spacing w:val="0"/>
          <w:w w:val="57"/>
          <w:position w:val="-2"/>
          <w:sz w:val="16"/>
          <w:szCs w:val="16"/>
        </w:rPr>
        <w:t>c:</w:t>
      </w:r>
      <w:r>
        <w:rPr>
          <w:rFonts w:cs="Times New Roman" w:hAnsi="Times New Roman" w:eastAsia="Times New Roman" w:ascii="Times New Roman"/>
          <w:color w:val="272727"/>
          <w:spacing w:val="0"/>
          <w:w w:val="100"/>
          <w:position w:val="-2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272727"/>
          <w:spacing w:val="7"/>
          <w:w w:val="100"/>
          <w:position w:val="-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B3B3B"/>
          <w:spacing w:val="-41"/>
          <w:w w:val="62"/>
          <w:position w:val="0"/>
          <w:sz w:val="16"/>
          <w:szCs w:val="16"/>
        </w:rPr>
        <w:t>"</w:t>
      </w:r>
      <w:r>
        <w:rPr>
          <w:rFonts w:cs="Times New Roman" w:hAnsi="Times New Roman" w:eastAsia="Times New Roman" w:ascii="Times New Roman"/>
          <w:color w:val="272727"/>
          <w:spacing w:val="-25"/>
          <w:w w:val="74"/>
          <w:position w:val="-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62"/>
          <w:position w:val="0"/>
          <w:sz w:val="16"/>
          <w:szCs w:val="16"/>
        </w:rPr>
        <w:t>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29"/>
          <w:szCs w:val="29"/>
        </w:rPr>
        <w:jc w:val="left"/>
        <w:spacing w:lineRule="atLeast" w:line="220"/>
        <w:sectPr>
          <w:type w:val="continuous"/>
          <w:pgSz w:w="11500" w:h="15980"/>
          <w:pgMar w:top="1480" w:bottom="280" w:left="960" w:right="920"/>
          <w:cols w:num="3" w:equalWidth="off">
            <w:col w:w="2342" w:space="224"/>
            <w:col w:w="1784" w:space="198"/>
            <w:col w:w="5072"/>
          </w:cols>
        </w:sectPr>
      </w:pPr>
      <w:r>
        <w:br w:type="column"/>
      </w:r>
      <w:r>
        <w:rPr>
          <w:rFonts w:cs="Arial" w:hAnsi="Arial" w:eastAsia="Arial" w:ascii="Arial"/>
          <w:color w:val="3B3B3B"/>
          <w:spacing w:val="0"/>
          <w:w w:val="60"/>
          <w:position w:val="-6"/>
          <w:sz w:val="25"/>
          <w:szCs w:val="25"/>
        </w:rPr>
        <w:t>e</w:t>
      </w:r>
      <w:r>
        <w:rPr>
          <w:rFonts w:cs="Arial" w:hAnsi="Arial" w:eastAsia="Arial" w:ascii="Arial"/>
          <w:color w:val="3B3B3B"/>
          <w:spacing w:val="0"/>
          <w:w w:val="60"/>
          <w:position w:val="-6"/>
          <w:sz w:val="25"/>
          <w:szCs w:val="25"/>
        </w:rPr>
        <w:t>   </w:t>
      </w:r>
      <w:r>
        <w:rPr>
          <w:rFonts w:cs="Arial" w:hAnsi="Arial" w:eastAsia="Arial" w:ascii="Arial"/>
          <w:color w:val="3B3B3B"/>
          <w:spacing w:val="41"/>
          <w:w w:val="60"/>
          <w:position w:val="-6"/>
          <w:sz w:val="25"/>
          <w:szCs w:val="25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position w:val="0"/>
          <w:sz w:val="7"/>
          <w:szCs w:val="7"/>
        </w:rPr>
        <w:t>Rf</w:t>
      </w:r>
      <w:r>
        <w:rPr>
          <w:rFonts w:cs="Arial" w:hAnsi="Arial" w:eastAsia="Arial" w:ascii="Arial"/>
          <w:color w:val="3B3B3B"/>
          <w:spacing w:val="0"/>
          <w:w w:val="100"/>
          <w:position w:val="0"/>
          <w:sz w:val="7"/>
          <w:szCs w:val="7"/>
        </w:rPr>
        <w:t>  </w:t>
      </w:r>
      <w:r>
        <w:rPr>
          <w:rFonts w:cs="Arial" w:hAnsi="Arial" w:eastAsia="Arial" w:ascii="Arial"/>
          <w:color w:val="3B3B3B"/>
          <w:spacing w:val="4"/>
          <w:w w:val="100"/>
          <w:position w:val="0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49"/>
          <w:position w:val="0"/>
          <w:sz w:val="8"/>
          <w:szCs w:val="8"/>
        </w:rPr>
        <w:t>t:</w:t>
      </w:r>
      <w:r>
        <w:rPr>
          <w:rFonts w:cs="Times New Roman" w:hAnsi="Times New Roman" w:eastAsia="Times New Roman" w:ascii="Times New Roman"/>
          <w:color w:val="3B3B3B"/>
          <w:spacing w:val="0"/>
          <w:w w:val="149"/>
          <w:position w:val="0"/>
          <w:sz w:val="8"/>
          <w:szCs w:val="8"/>
        </w:rPr>
        <w:t>      </w:t>
      </w:r>
      <w:r>
        <w:rPr>
          <w:rFonts w:cs="Times New Roman" w:hAnsi="Times New Roman" w:eastAsia="Times New Roman" w:ascii="Times New Roman"/>
          <w:color w:val="3B3B3B"/>
          <w:spacing w:val="5"/>
          <w:w w:val="149"/>
          <w:position w:val="0"/>
          <w:sz w:val="8"/>
          <w:szCs w:val="8"/>
        </w:rPr>
        <w:t> </w:t>
      </w:r>
      <w:r>
        <w:rPr>
          <w:rFonts w:cs="Arial" w:hAnsi="Arial" w:eastAsia="Arial" w:ascii="Arial"/>
          <w:color w:val="3B3B3B"/>
          <w:spacing w:val="0"/>
          <w:w w:val="52"/>
          <w:position w:val="-11"/>
          <w:sz w:val="29"/>
          <w:szCs w:val="29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9"/>
          <w:szCs w:val="29"/>
        </w:rPr>
      </w:r>
    </w:p>
    <w:p>
      <w:pPr>
        <w:rPr>
          <w:rFonts w:cs="Arial" w:hAnsi="Arial" w:eastAsia="Arial" w:ascii="Arial"/>
          <w:sz w:val="7"/>
          <w:szCs w:val="7"/>
        </w:rPr>
        <w:jc w:val="left"/>
        <w:spacing w:lineRule="atLeast" w:line="40"/>
        <w:ind w:left="1704" w:right="-41"/>
      </w:pPr>
      <w:r>
        <w:pict>
          <v:shape type="#_x0000_t202" style="position:absolute;margin-left:517.825pt;margin-top:107.943pt;width:13pt;height:80.419pt;mso-position-horizontal-relative:page;mso-position-vertical-relative:page;z-index:-1086" filled="f" stroked="f">
            <v:textbox inset="0,0,0,0" style="layout-flow:vertical;mso-layout-flow-alt:bottom-to-top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20" w:right="-33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FEFFFE"/>
                      <w:spacing w:val="-4"/>
                      <w:w w:val="94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FEFFFE"/>
                      <w:spacing w:val="0"/>
                      <w:w w:val="111"/>
                      <w:sz w:val="22"/>
                      <w:szCs w:val="22"/>
                    </w:rPr>
                    <w:t>yuntamientos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group style="position:absolute;margin-left:512.689pt;margin-top:61.46pt;width:24.763pt;height:655.546pt;mso-position-horizontal-relative:page;mso-position-vertical-relative:page;z-index:-1129" coordorigin="10254,1229" coordsize="495,13111">
            <v:shape style="position:absolute;left:10330;top:1240;width:0;height:12958" coordorigin="10330,1240" coordsize="0,12958" path="m10330,1240l10330,14199e" filled="f" stroked="t" strokeweight="1pt" strokecolor="#000000">
              <v:path arrowok="t"/>
            </v:shape>
            <v:shape style="position:absolute;left:10264;top:14199;width:131;height:131" coordorigin="10264,14199" coordsize="131,131" path="m10264,14330l10395,14330,10395,14199,10264,14199,10264,14330xe" filled="t" fillcolor="#000000" stroked="f">
              <v:path arrowok="t"/>
              <v:fill/>
            </v:shape>
            <v:shape style="position:absolute;left:10342;top:1239;width:397;height:2644" coordorigin="10342,1239" coordsize="397,2644" path="m10342,3883l10739,3883,10739,1239,10342,1239,10342,3883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16.642pt;margin-top:61.4295pt;width:7.559pt;height:655.491pt;mso-position-horizontal-relative:page;mso-position-vertical-relative:page;z-index:-1130" coordorigin="333,1229" coordsize="151,13110">
            <v:shape style="position:absolute;left:408;top:1239;width:0;height:12958" coordorigin="408,1239" coordsize="0,12958" path="m408,1239l408,14197e" filled="f" stroked="t" strokeweight="1pt" strokecolor="#000000">
              <v:path arrowok="t"/>
            </v:shape>
            <v:shape style="position:absolute;left:343;top:14197;width:131;height:131" coordorigin="343,14197" coordsize="131,131" path="m343,14328l474,14328,474,14197,343,14197,343,1432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42.0058pt;margin-top:79.5135pt;width:336.783pt;height:594.142pt;mso-position-horizontal-relative:page;mso-position-vertical-relative:page;z-index:-1132" coordorigin="840,1590" coordsize="6736,11883">
            <v:shape type="#_x0000_t75" style="position:absolute;left:840;top:12369;width:6736;height:1104">
              <v:imagedata o:title="" r:id="rId42"/>
            </v:shape>
            <v:shape type="#_x0000_t75" style="position:absolute;left:1017;top:1590;width:5350;height:11721">
              <v:imagedata o:title="" r:id="rId43"/>
            </v:shape>
            <w10:wrap type="none"/>
          </v:group>
        </w:pict>
      </w:r>
      <w:r>
        <w:pict>
          <v:shape type="#_x0000_t202" style="position:absolute;margin-left:105.383pt;margin-top:-10.8608pt;width:45.5062pt;height:13.6pt;mso-position-horizontal-relative:page;mso-position-vertical-relative:paragraph;z-index:-109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7"/>
                      <w:szCs w:val="27"/>
                    </w:rPr>
                    <w:jc w:val="left"/>
                    <w:spacing w:lineRule="exact" w:line="260"/>
                    <w:ind w:right="-61"/>
                  </w:pP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65"/>
                      <w:position w:val="6"/>
                      <w:sz w:val="15"/>
                      <w:szCs w:val="15"/>
                    </w:rPr>
                    <w:t>"'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65"/>
                      <w:position w:val="6"/>
                      <w:sz w:val="15"/>
                      <w:szCs w:val="15"/>
                    </w:rPr>
                    <w:t>11)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65"/>
                      <w:position w:val="6"/>
                      <w:sz w:val="15"/>
                      <w:szCs w:val="15"/>
                    </w:rPr>
                    <w:t>            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1"/>
                      <w:w w:val="65"/>
                      <w:position w:val="6"/>
                      <w:sz w:val="15"/>
                      <w:szCs w:val="15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65"/>
                      <w:position w:val="0"/>
                      <w:sz w:val="18"/>
                      <w:szCs w:val="18"/>
                    </w:rPr>
                    <w:t>"'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65"/>
                      <w:position w:val="0"/>
                      <w:sz w:val="18"/>
                      <w:szCs w:val="18"/>
                    </w:rPr>
                    <w:t>    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5"/>
                      <w:w w:val="65"/>
                      <w:position w:val="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C4C4C"/>
                      <w:spacing w:val="0"/>
                      <w:w w:val="100"/>
                      <w:position w:val="0"/>
                      <w:sz w:val="27"/>
                      <w:szCs w:val="27"/>
                    </w:rPr>
                    <w:t>-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7"/>
                      <w:szCs w:val="27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76.314pt;margin-top:-3.95356pt;width:10.8699pt;height:9pt;mso-position-horizontal-relative:page;mso-position-vertical-relative:paragraph;z-index:-108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5"/>
                      <w:szCs w:val="15"/>
                    </w:rPr>
                    <w:jc w:val="left"/>
                    <w:spacing w:lineRule="exact" w:line="180"/>
                    <w:ind w:right="-47"/>
                  </w:pP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83"/>
                      <w:sz w:val="18"/>
                      <w:szCs w:val="18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33"/>
                      <w:w w:val="83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3B3B3B"/>
                      <w:spacing w:val="0"/>
                      <w:w w:val="53"/>
                      <w:sz w:val="15"/>
                      <w:szCs w:val="15"/>
                    </w:rPr>
                    <w:t>lil'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3B3B3B"/>
          <w:spacing w:val="0"/>
          <w:w w:val="78"/>
          <w:sz w:val="8"/>
          <w:szCs w:val="8"/>
        </w:rPr>
        <w:t>&lt;&gt;'</w:t>
      </w:r>
      <w:r>
        <w:rPr>
          <w:rFonts w:cs="Arial" w:hAnsi="Arial" w:eastAsia="Arial" w:ascii="Arial"/>
          <w:color w:val="3B3B3B"/>
          <w:spacing w:val="0"/>
          <w:w w:val="78"/>
          <w:sz w:val="8"/>
          <w:szCs w:val="8"/>
        </w:rPr>
        <w:t> </w:t>
      </w:r>
      <w:r>
        <w:rPr>
          <w:rFonts w:cs="Arial" w:hAnsi="Arial" w:eastAsia="Arial" w:ascii="Arial"/>
          <w:color w:val="3B3B3B"/>
          <w:spacing w:val="14"/>
          <w:w w:val="78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58"/>
          <w:sz w:val="11"/>
          <w:szCs w:val="11"/>
        </w:rPr>
        <w:t>ñ</w:t>
      </w:r>
      <w:r>
        <w:rPr>
          <w:rFonts w:cs="Times New Roman" w:hAnsi="Times New Roman" w:eastAsia="Times New Roman" w:ascii="Times New Roman"/>
          <w:color w:val="3B3B3B"/>
          <w:spacing w:val="6"/>
          <w:w w:val="158"/>
          <w:sz w:val="11"/>
          <w:szCs w:val="11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58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3B3B3B"/>
          <w:spacing w:val="0"/>
          <w:w w:val="158"/>
          <w:sz w:val="10"/>
          <w:szCs w:val="10"/>
        </w:rPr>
        <w:t>    </w:t>
      </w:r>
      <w:r>
        <w:rPr>
          <w:rFonts w:cs="Times New Roman" w:hAnsi="Times New Roman" w:eastAsia="Times New Roman" w:ascii="Times New Roman"/>
          <w:color w:val="3B3B3B"/>
          <w:spacing w:val="7"/>
          <w:w w:val="158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2"/>
          <w:sz w:val="12"/>
          <w:szCs w:val="12"/>
        </w:rPr>
        <w:t>a.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2"/>
          <w:sz w:val="12"/>
          <w:szCs w:val="12"/>
        </w:rPr>
        <w:t>     </w:t>
      </w:r>
      <w:r>
        <w:rPr>
          <w:rFonts w:cs="Times New Roman" w:hAnsi="Times New Roman" w:eastAsia="Times New Roman" w:ascii="Times New Roman"/>
          <w:color w:val="3B3B3B"/>
          <w:spacing w:val="28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position w:val="0"/>
          <w:sz w:val="9"/>
          <w:szCs w:val="9"/>
        </w:rPr>
        <w:t>n</w:t>
      </w:r>
      <w:r>
        <w:rPr>
          <w:rFonts w:cs="Arial" w:hAnsi="Arial" w:eastAsia="Arial" w:ascii="Arial"/>
          <w:color w:val="3B3B3B"/>
          <w:spacing w:val="0"/>
          <w:w w:val="100"/>
          <w:position w:val="0"/>
          <w:sz w:val="9"/>
          <w:szCs w:val="9"/>
        </w:rPr>
        <w:t>  </w:t>
      </w:r>
      <w:r>
        <w:rPr>
          <w:rFonts w:cs="Arial" w:hAnsi="Arial" w:eastAsia="Arial" w:ascii="Arial"/>
          <w:color w:val="3B3B3B"/>
          <w:spacing w:val="7"/>
          <w:w w:val="100"/>
          <w:position w:val="0"/>
          <w:sz w:val="9"/>
          <w:szCs w:val="9"/>
        </w:rPr>
        <w:t> </w:t>
      </w:r>
      <w:r>
        <w:rPr>
          <w:rFonts w:cs="Arial" w:hAnsi="Arial" w:eastAsia="Arial" w:ascii="Arial"/>
          <w:i/>
          <w:color w:val="3B3B3B"/>
          <w:spacing w:val="0"/>
          <w:w w:val="100"/>
          <w:position w:val="0"/>
          <w:sz w:val="7"/>
          <w:szCs w:val="7"/>
        </w:rPr>
        <w:t>fY.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7"/>
          <w:szCs w:val="7"/>
        </w:rPr>
      </w:r>
    </w:p>
    <w:p>
      <w:pPr>
        <w:rPr>
          <w:rFonts w:cs="Segoe UI" w:hAnsi="Segoe UI" w:eastAsia="Segoe UI" w:ascii="Segoe UI"/>
          <w:sz w:val="17"/>
          <w:szCs w:val="17"/>
        </w:rPr>
        <w:jc w:val="left"/>
        <w:spacing w:lineRule="atLeast" w:line="20"/>
        <w:ind w:right="-45"/>
      </w:pPr>
      <w:r>
        <w:br w:type="column"/>
      </w:r>
      <w:r>
        <w:rPr>
          <w:rFonts w:cs="Times New Roman" w:hAnsi="Times New Roman" w:eastAsia="Times New Roman" w:ascii="Times New Roman"/>
          <w:b/>
          <w:color w:val="3B3B3B"/>
          <w:spacing w:val="0"/>
          <w:w w:val="36"/>
          <w:sz w:val="17"/>
          <w:szCs w:val="17"/>
        </w:rPr>
        <w:t>e</w:t>
      </w:r>
      <w:r>
        <w:rPr>
          <w:rFonts w:cs="Segoe UI" w:hAnsi="Segoe UI" w:eastAsia="Segoe UI" w:ascii="Segoe UI"/>
          <w:color w:val="272727"/>
          <w:spacing w:val="0"/>
          <w:w w:val="36"/>
          <w:sz w:val="17"/>
          <w:szCs w:val="17"/>
        </w:rPr>
        <w:t>�</w:t>
      </w:r>
      <w:r>
        <w:rPr>
          <w:rFonts w:cs="Segoe UI" w:hAnsi="Segoe UI" w:eastAsia="Segoe UI" w:ascii="Segoe UI"/>
          <w:color w:val="272727"/>
          <w:spacing w:val="0"/>
          <w:w w:val="36"/>
          <w:sz w:val="17"/>
          <w:szCs w:val="17"/>
        </w:rPr>
        <w:t>  </w:t>
      </w:r>
      <w:r>
        <w:rPr>
          <w:rFonts w:cs="Segoe UI" w:hAnsi="Segoe UI" w:eastAsia="Segoe UI" w:ascii="Segoe UI"/>
          <w:color w:val="272727"/>
          <w:spacing w:val="2"/>
          <w:w w:val="36"/>
          <w:sz w:val="17"/>
          <w:szCs w:val="17"/>
        </w:rPr>
        <w:t> </w:t>
      </w:r>
      <w:r>
        <w:rPr>
          <w:rFonts w:cs="Segoe UI" w:hAnsi="Segoe UI" w:eastAsia="Segoe UI" w:ascii="Segoe UI"/>
          <w:color w:val="3B3B3B"/>
          <w:spacing w:val="0"/>
          <w:w w:val="51"/>
          <w:sz w:val="17"/>
          <w:szCs w:val="17"/>
        </w:rPr>
        <w:t>�</w:t>
      </w:r>
      <w:r>
        <w:rPr>
          <w:rFonts w:cs="Times New Roman" w:hAnsi="Times New Roman" w:eastAsia="Times New Roman" w:ascii="Times New Roman"/>
          <w:b/>
          <w:color w:val="4C4C4C"/>
          <w:spacing w:val="0"/>
          <w:w w:val="102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b/>
          <w:color w:val="3B3B3B"/>
          <w:spacing w:val="0"/>
          <w:w w:val="65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b/>
          <w:color w:val="3B3B3B"/>
          <w:spacing w:val="9"/>
          <w:w w:val="100"/>
          <w:sz w:val="17"/>
          <w:szCs w:val="17"/>
        </w:rPr>
        <w:t> </w:t>
      </w:r>
      <w:r>
        <w:rPr>
          <w:rFonts w:cs="Segoe UI" w:hAnsi="Segoe UI" w:eastAsia="Segoe UI" w:ascii="Segoe UI"/>
          <w:color w:val="3B3B3B"/>
          <w:spacing w:val="0"/>
          <w:w w:val="51"/>
          <w:sz w:val="17"/>
          <w:szCs w:val="17"/>
        </w:rPr>
        <w:t>�</w:t>
      </w:r>
      <w:r>
        <w:rPr>
          <w:rFonts w:cs="Segoe UI" w:hAnsi="Segoe UI" w:eastAsia="Segoe UI" w:ascii="Segoe UI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atLeast" w:line="60"/>
        <w:ind w:right="-42"/>
      </w:pPr>
      <w:r>
        <w:br w:type="column"/>
      </w:r>
      <w:r>
        <w:rPr>
          <w:rFonts w:cs="Times New Roman" w:hAnsi="Times New Roman" w:eastAsia="Times New Roman" w:ascii="Times New Roman"/>
          <w:color w:val="3B3B3B"/>
          <w:w w:val="105"/>
          <w:position w:val="1"/>
          <w:sz w:val="6"/>
          <w:szCs w:val="6"/>
        </w:rPr>
        <w:t>(11</w:t>
      </w:r>
      <w:r>
        <w:rPr>
          <w:rFonts w:cs="Times New Roman" w:hAnsi="Times New Roman" w:eastAsia="Times New Roman" w:ascii="Times New Roman"/>
          <w:color w:val="3B3B3B"/>
          <w:w w:val="322"/>
          <w:position w:val="1"/>
          <w:sz w:val="6"/>
          <w:szCs w:val="6"/>
        </w:rPr>
        <w:t>()</w:t>
      </w:r>
      <w:r>
        <w:rPr>
          <w:rFonts w:cs="Times New Roman" w:hAnsi="Times New Roman" w:eastAsia="Times New Roman" w:ascii="Times New Roman"/>
          <w:color w:val="3B3B3B"/>
          <w:w w:val="100"/>
          <w:position w:val="1"/>
          <w:sz w:val="6"/>
          <w:szCs w:val="6"/>
        </w:rPr>
        <w:t>                 </w:t>
      </w:r>
      <w:r>
        <w:rPr>
          <w:rFonts w:cs="Times New Roman" w:hAnsi="Times New Roman" w:eastAsia="Times New Roman" w:ascii="Times New Roman"/>
          <w:color w:val="3B3B3B"/>
          <w:spacing w:val="-1"/>
          <w:w w:val="100"/>
          <w:position w:val="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65"/>
          <w:position w:val="2"/>
          <w:sz w:val="13"/>
          <w:szCs w:val="13"/>
        </w:rPr>
        <w:t>o..</w:t>
      </w:r>
      <w:r>
        <w:rPr>
          <w:rFonts w:cs="Times New Roman" w:hAnsi="Times New Roman" w:eastAsia="Times New Roman" w:ascii="Times New Roman"/>
          <w:color w:val="272727"/>
          <w:spacing w:val="0"/>
          <w:w w:val="65"/>
          <w:position w:val="2"/>
          <w:sz w:val="13"/>
          <w:szCs w:val="13"/>
        </w:rPr>
        <w:t>        </w:t>
      </w:r>
      <w:r>
        <w:rPr>
          <w:rFonts w:cs="Times New Roman" w:hAnsi="Times New Roman" w:eastAsia="Times New Roman" w:ascii="Times New Roman"/>
          <w:color w:val="272727"/>
          <w:spacing w:val="9"/>
          <w:w w:val="65"/>
          <w:position w:val="2"/>
          <w:sz w:val="13"/>
          <w:szCs w:val="13"/>
        </w:rPr>
        <w:t> </w:t>
      </w:r>
      <w:r>
        <w:rPr>
          <w:rFonts w:cs="Arial" w:hAnsi="Arial" w:eastAsia="Arial" w:ascii="Arial"/>
          <w:color w:val="3B3B3B"/>
          <w:spacing w:val="0"/>
          <w:w w:val="100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626262"/>
          <w:spacing w:val="0"/>
          <w:w w:val="100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atLeast" w:line="100"/>
        <w:ind w:left="18"/>
      </w:pPr>
      <w:r>
        <w:br w:type="column"/>
      </w:r>
      <w:r>
        <w:rPr>
          <w:rFonts w:cs="Times New Roman" w:hAnsi="Times New Roman" w:eastAsia="Times New Roman" w:ascii="Times New Roman"/>
          <w:color w:val="272727"/>
          <w:spacing w:val="0"/>
          <w:w w:val="100"/>
          <w:sz w:val="10"/>
          <w:szCs w:val="10"/>
        </w:rPr>
        <w:t>e:</w:t>
      </w:r>
      <w:r>
        <w:rPr>
          <w:rFonts w:cs="Times New Roman" w:hAnsi="Times New Roman" w:eastAsia="Times New Roman" w:ascii="Times New Roman"/>
          <w:color w:val="272727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72727"/>
          <w:spacing w:val="1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7"/>
          <w:szCs w:val="7"/>
        </w:rPr>
        <w:jc w:val="left"/>
        <w:spacing w:before="4"/>
      </w:pPr>
      <w:r>
        <w:rPr>
          <w:rFonts w:cs="Times New Roman" w:hAnsi="Times New Roman" w:eastAsia="Times New Roman" w:ascii="Times New Roman"/>
          <w:color w:val="3B3B3B"/>
          <w:spacing w:val="0"/>
          <w:w w:val="149"/>
          <w:sz w:val="7"/>
          <w:szCs w:val="7"/>
        </w:rPr>
        <w:t>ef</w:t>
      </w:r>
      <w:r>
        <w:rPr>
          <w:rFonts w:cs="Times New Roman" w:hAnsi="Times New Roman" w:eastAsia="Times New Roman" w:ascii="Times New Roman"/>
          <w:color w:val="3B3B3B"/>
          <w:spacing w:val="25"/>
          <w:w w:val="149"/>
          <w:sz w:val="7"/>
          <w:szCs w:val="7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219"/>
          <w:sz w:val="7"/>
          <w:szCs w:val="7"/>
        </w:rPr>
        <w:t>"</w:t>
      </w:r>
      <w:r>
        <w:rPr>
          <w:rFonts w:cs="Times New Roman" w:hAnsi="Times New Roman" w:eastAsia="Times New Roman" w:ascii="Times New Roman"/>
          <w:color w:val="3B3B3B"/>
          <w:spacing w:val="0"/>
          <w:w w:val="146"/>
          <w:sz w:val="7"/>
          <w:szCs w:val="7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7"/>
          <w:szCs w:val="7"/>
        </w:rPr>
      </w:r>
    </w:p>
    <w:sectPr>
      <w:type w:val="continuous"/>
      <w:pgSz w:w="11500" w:h="15980"/>
      <w:pgMar w:top="1480" w:bottom="280" w:left="960" w:right="920"/>
      <w:cols w:num="4" w:equalWidth="off">
        <w:col w:w="2766" w:space="228"/>
        <w:col w:w="483" w:space="287"/>
        <w:col w:w="844" w:space="213"/>
        <w:col w:w="4799"/>
      </w:cols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401.13pt;margin-top:727.032pt;width:95.96pt;height:11.6985pt;mso-position-horizontal-relative:page;mso-position-vertical-relative:page;z-index:-1180" coordorigin="8023,14541" coordsize="1919,234">
          <v:shape style="position:absolute;left:8033;top:14565;width:1899;height:191" coordorigin="8033,14565" coordsize="1899,191" path="m8792,14619l8792,14752,8835,14752,8835,14619,8792,14619xe" filled="t" fillcolor="#000000" stroked="f">
            <v:path arrowok="t"/>
            <v:fill/>
          </v:shape>
          <v:shape style="position:absolute;left:8033;top:14565;width:1899;height:191" coordorigin="8033,14565" coordsize="1899,191" path="m8792,14569l8792,14602,8835,14602,8835,14569,8792,14569xe" filled="t" fillcolor="#000000" stroked="f">
            <v:path arrowok="t"/>
            <v:fill/>
          </v:shape>
          <v:shape style="position:absolute;left:8033;top:14565;width:1899;height:191" coordorigin="8033,14565" coordsize="1899,191" path="m8939,14714l8932,14722,8916,14722,8898,14713,8891,14692,8890,14687,8894,14665,8908,14650,8919,14648,8930,14648,8940,14656,8940,14667,8982,14667,8976,14645,8962,14629,8944,14619,8922,14615,8917,14615,8893,14618,8874,14628,8859,14643,8850,14663,8847,14686,8847,14687,8850,14711,8860,14730,8876,14744,8896,14753,8917,14756,8940,14752,8959,14743,8973,14728,8982,14708,8984,14699,8941,14699,8939,14714xe" filled="t" fillcolor="#000000" stroked="f">
            <v:path arrowok="t"/>
            <v:fill/>
          </v:shape>
          <v:shape style="position:absolute;left:8033;top:14565;width:1899;height:191" coordorigin="8033,14565" coordsize="1899,191" path="m9049,14649l9056,14648,9075,14658,9083,14679,9083,14685,9079,14707,9080,14752,9099,14742,9114,14727,9123,14708,9127,14685,9123,14663,9114,14643,9099,14628,9079,14618,9056,14615,9049,14649xe" filled="t" fillcolor="#000000" stroked="f">
            <v:path arrowok="t"/>
            <v:fill/>
          </v:shape>
          <v:shape style="position:absolute;left:8033;top:14565;width:1899;height:191" coordorigin="8033,14565" coordsize="1899,191" path="m9200,14647l9199,14660,9202,14684,9208,14705,9219,14723,9234,14738,9253,14749,9275,14755,9268,14708,9254,14693,9248,14671,9247,14660,9250,14637,9260,14618,9279,14607,9290,14606,9312,14612,9326,14628,9332,14650,9332,14660,9329,14683,9319,14702,9301,14713,9290,14715,9314,14753,9335,14745,9352,14732,9366,14716,9375,14696,9379,14674,9380,14660,9378,14637,9371,14616,9360,14597,9346,14582,9327,14572,9304,14566,9290,14565,9265,14568,9244,14576,9227,14588,9214,14605,9205,14624,9200,14647xe" filled="t" fillcolor="#000000" stroked="f">
            <v:path arrowok="t"/>
            <v:fill/>
          </v:shape>
          <v:shape style="position:absolute;left:8033;top:14565;width:1899;height:191" coordorigin="8033,14565" coordsize="1899,191" path="m9290,14715l9268,14708,9275,14755,9290,14756,9314,14753,9290,14715xe" filled="t" fillcolor="#000000" stroked="f">
            <v:path arrowok="t"/>
            <v:fill/>
          </v:shape>
          <v:shape style="position:absolute;left:8033;top:14565;width:1899;height:191" coordorigin="8033,14565" coordsize="1899,191" path="m9483,14619l9483,14752,9527,14752,9527,14619,9483,14619xe" filled="t" fillcolor="#000000" stroked="f">
            <v:path arrowok="t"/>
            <v:fill/>
          </v:shape>
          <v:shape style="position:absolute;left:8033;top:14565;width:1899;height:191" coordorigin="8033,14565" coordsize="1899,191" path="m9483,14569l9483,14602,9527,14602,9527,14569,9483,14569xe" filled="t" fillcolor="#000000" stroked="f">
            <v:path arrowok="t"/>
            <v:fill/>
          </v:shape>
          <v:shape style="position:absolute;left:8033;top:14565;width:1899;height:191" coordorigin="8033,14565" coordsize="1899,191" path="m9472,14600l9472,14569,9466,14569,9458,14569,9451,14569,9425,14572,9409,14582,9402,14603,9401,14619,9380,14619,9380,14647,9401,14647,9401,14752,9444,14752,9444,14647,9471,14647,9471,14619,9444,14619,9444,14601,9451,14599,9461,14599,9468,14600,9472,14600xe" filled="t" fillcolor="#000000" stroked="f">
            <v:path arrowok="t"/>
            <v:fill/>
          </v:shape>
          <v:shape style="position:absolute;left:8033;top:14565;width:1899;height:191" coordorigin="8033,14565" coordsize="1899,191" path="m9631,14714l9623,14722,9608,14722,9589,14713,9582,14692,9582,14687,9585,14665,9599,14650,9610,14648,9621,14648,9631,14656,9632,14667,9674,14667,9668,14645,9654,14629,9635,14619,9613,14615,9608,14615,9585,14618,9565,14628,9551,14643,9542,14663,9538,14686,9538,14687,9542,14711,9552,14730,9568,14744,9588,14753,9608,14756,9631,14752,9650,14743,9665,14728,9674,14708,9675,14699,9633,14699,9631,14714xe" filled="t" fillcolor="#000000" stroked="f">
            <v:path arrowok="t"/>
            <v:fill/>
          </v:shape>
          <v:shape style="position:absolute;left:8033;top:14565;width:1899;height:191" coordorigin="8033,14565" coordsize="1899,191" path="m9686,14619l9686,14752,9729,14752,9729,14619,9686,14619xe" filled="t" fillcolor="#000000" stroked="f">
            <v:path arrowok="t"/>
            <v:fill/>
          </v:shape>
          <v:shape style="position:absolute;left:8033;top:14565;width:1899;height:191" coordorigin="8033,14565" coordsize="1899,191" path="m9686,14569l9686,14602,9729,14602,9729,14569,9686,14569xe" filled="t" fillcolor="#000000" stroked="f">
            <v:path arrowok="t"/>
            <v:fill/>
          </v:shape>
          <v:shape style="position:absolute;left:8033;top:14565;width:1899;height:191" coordorigin="8033,14565" coordsize="1899,191" path="m9792,14729l9785,14756,9786,14756,9806,14753,9802,14729,9792,14729xe" filled="t" fillcolor="#000000" stroked="f">
            <v:path arrowok="t"/>
            <v:fill/>
          </v:shape>
          <v:shape style="position:absolute;left:8033;top:14565;width:1899;height:191" coordorigin="8033,14565" coordsize="1899,191" path="m9888,14569l9888,14752,9932,14752,9932,14569,9888,14569xe" filled="t" fillcolor="#000000" stroked="f">
            <v:path arrowok="t"/>
            <v:fill/>
          </v:shape>
          <v:shape style="position:absolute;left:8033;top:14565;width:1899;height:191" coordorigin="8033,14565" coordsize="1899,191" path="m9871,14741l9871,14659,9865,14636,9850,14622,9829,14616,9809,14615,9788,14617,9769,14623,9752,14637,9746,14658,9745,14660,9786,14660,9788,14648,9796,14643,9817,14643,9829,14647,9829,14665,9825,14668,9818,14669,9797,14672,9775,14676,9756,14684,9743,14699,9740,14715,9746,14738,9762,14751,9785,14756,9792,14729,9784,14724,9784,14703,9792,14699,9802,14697,9811,14694,9822,14693,9829,14689,9825,14716,9812,14728,9802,14729,9806,14753,9824,14744,9829,14739,9830,14744,9830,14748,9832,14752,9876,14752,9871,14741xe" filled="t" fillcolor="#000000" stroked="f">
            <v:path arrowok="t"/>
            <v:fill/>
          </v:shape>
          <v:shape style="position:absolute;left:8033;top:14565;width:1899;height:191" coordorigin="8033,14565" coordsize="1899,191" path="m8990,14708l8999,14728,9014,14743,9034,14752,9056,14756,9080,14752,9079,14707,9063,14721,9056,14722,9037,14713,9030,14692,9030,14685,9034,14663,9049,14649,9056,14615,9033,14618,9014,14628,8999,14643,8989,14663,8986,14685,8990,14708xe" filled="t" fillcolor="#000000" stroked="f">
            <v:path arrowok="t"/>
            <v:fill/>
          </v:shape>
          <v:shape style="position:absolute;left:8033;top:14565;width:1899;height:191" coordorigin="8033,14565" coordsize="1899,191" path="m8494,14708l8504,14728,8519,14743,8538,14752,8561,14756,8584,14752,8583,14707,8568,14721,8561,14722,8542,14713,8535,14692,8535,14685,8539,14663,8554,14649,8561,14615,8538,14618,8518,14628,8503,14643,8494,14663,8491,14685,8494,14708xe" filled="t" fillcolor="#000000" stroked="f">
            <v:path arrowok="t"/>
            <v:fill/>
          </v:shape>
          <v:shape style="position:absolute;left:8033;top:14565;width:1899;height:191" coordorigin="8033,14565" coordsize="1899,191" path="m8138,14614l8138,14648,8127,14654,8120,14691,8144,14688,8163,14680,8177,14665,8185,14643,8186,14628,8181,14602,8169,14585,8151,14574,8130,14569,8120,14569,8080,14607,8127,14607,8138,14614xe" filled="t" fillcolor="#000000" stroked="f">
            <v:path arrowok="t"/>
            <v:fill/>
          </v:shape>
          <v:shape style="position:absolute;left:8033;top:14565;width:1899;height:191" coordorigin="8033,14565" coordsize="1899,191" path="m8127,14654l8080,14654,8080,14607,8120,14569,8033,14569,8033,14752,8080,14752,8080,14691,8120,14691,8127,14654xe" filled="t" fillcolor="#000000" stroked="f">
            <v:path arrowok="t"/>
            <v:fill/>
          </v:shape>
          <v:shape style="position:absolute;left:8033;top:14565;width:1899;height:191" coordorigin="8033,14565" coordsize="1899,191" path="m8244,14644l8274,14644,8293,14622,8271,14616,8259,14615,8244,14644xe" filled="t" fillcolor="#000000" stroked="f">
            <v:path arrowok="t"/>
            <v:fill/>
          </v:shape>
          <v:shape style="position:absolute;left:8033;top:14565;width:1899;height:191" coordorigin="8033,14565" coordsize="1899,191" path="m8317,14731l8326,14712,8286,14712,8282,14721,8271,14726,8261,14726,8240,14719,8231,14699,8231,14696,8329,14696,8327,14672,8321,14651,8309,14634,8293,14622,8274,14644,8284,14657,8285,14671,8231,14671,8234,14655,8244,14644,8259,14615,8237,14618,8217,14628,8201,14642,8191,14662,8187,14684,8187,14685,8191,14709,8200,14728,8215,14743,8235,14752,8258,14756,8260,14756,8282,14753,8302,14745,8317,14731xe" filled="t" fillcolor="#000000" stroked="f">
            <v:path arrowok="t"/>
            <v:fill/>
          </v:shape>
          <v:shape style="position:absolute;left:8033;top:14565;width:1899;height:191" coordorigin="8033,14565" coordsize="1899,191" path="m8382,14619l8339,14619,8339,14752,8383,14752,8383,14686,8389,14666,8408,14655,8416,14654,8422,14654,8427,14655,8432,14657,8432,14617,8425,14616,8422,14616,8401,14621,8386,14634,8382,14642,8382,14642,8382,14619xe" filled="t" fillcolor="#000000" stroked="f">
            <v:path arrowok="t"/>
            <v:fill/>
          </v:shape>
          <v:shape style="position:absolute;left:8033;top:14565;width:1899;height:191" coordorigin="8033,14565" coordsize="1899,191" path="m8436,14619l8436,14752,8479,14752,8479,14619,8436,14619xe" filled="t" fillcolor="#000000" stroked="f">
            <v:path arrowok="t"/>
            <v:fill/>
          </v:shape>
          <v:shape style="position:absolute;left:8033;top:14565;width:1899;height:191" coordorigin="8033,14565" coordsize="1899,191" path="m8436,14569l8436,14602,8479,14602,8479,14569,8436,14569xe" filled="t" fillcolor="#000000" stroked="f">
            <v:path arrowok="t"/>
            <v:fill/>
          </v:shape>
          <v:shape style="position:absolute;left:8033;top:14565;width:1899;height:191" coordorigin="8033,14565" coordsize="1899,191" path="m8714,14620l8694,14615,8691,14615,8668,14620,8678,14684,8683,14662,8699,14649,8705,14648,8724,14657,8731,14679,8731,14685,8727,14707,8712,14721,8705,14722,8686,14713,8679,14692,8677,14753,8694,14756,8715,14751,8730,14738,8732,14736,8732,14752,8773,14752,8773,14569,8730,14569,8730,14633,8729,14633,8714,14620xe" filled="t" fillcolor="#000000" stroked="f">
            <v:path arrowok="t"/>
            <v:fill/>
          </v:shape>
          <v:shape style="position:absolute;left:8033;top:14565;width:1899;height:191" coordorigin="8033,14565" coordsize="1899,191" path="m8679,14692l8678,14684,8668,14620,8651,14632,8640,14651,8635,14673,8635,14682,8637,14706,8645,14726,8658,14743,8677,14753,8679,14692xe" filled="t" fillcolor="#000000" stroked="f">
            <v:path arrowok="t"/>
            <v:fill/>
          </v:shape>
          <v:shape style="position:absolute;left:8033;top:14565;width:1899;height:191" coordorigin="8033,14565" coordsize="1899,191" path="m8560,14566l8535,14604,8566,14604,8606,14566,8560,14566xe" filled="t" fillcolor="#000000" stroked="f">
            <v:path arrowok="t"/>
            <v:fill/>
          </v:shape>
          <v:shape style="position:absolute;left:8033;top:14565;width:1899;height:191" coordorigin="8033,14565" coordsize="1899,191" path="m8554,14649l8561,14648,8580,14658,8587,14679,8588,14685,8583,14707,8584,14752,8604,14742,8619,14727,8628,14708,8631,14685,8628,14663,8618,14643,8603,14628,8584,14618,8561,14615,8554,14649xe" filled="t" fillcolor="#000000" stroked="f">
            <v:path arrowok="t"/>
            <v:fill/>
          </v:shape>
          <v:shape style="position:absolute;left:8458;top:14563;width:0;height:188" coordorigin="8458,14563" coordsize="0,188" path="m8458,14563l8458,14752e" filled="f" stroked="t" strokeweight="2.281pt" strokecolor="#000000">
            <v:path arrowok="t"/>
          </v:shape>
          <v:shape style="position:absolute;left:8813;top:14563;width:0;height:188" coordorigin="8813,14563" coordsize="0,188" path="m8813,14563l8813,14752e" filled="f" stroked="t" strokeweight="2.281pt" strokecolor="#000000">
            <v:path arrowok="t"/>
          </v:shape>
          <v:shape style="position:absolute;left:9505;top:14563;width:0;height:188" coordorigin="9505,14563" coordsize="0,188" path="m9505,14563l9505,14752e" filled="f" stroked="t" strokeweight="2.281pt" strokecolor="#000000">
            <v:path arrowok="t"/>
          </v:shape>
          <v:shape style="position:absolute;left:9708;top:14563;width:0;height:188" coordorigin="9708,14563" coordsize="0,188" path="m9708,14563l9708,14752e" filled="f" stroked="t" strokeweight="2.281pt" strokecolor="#000000">
            <v:path arrowok="t"/>
          </v:shape>
          <v:shape style="position:absolute;left:9910;top:14569;width:0;height:183" coordorigin="9910,14569" coordsize="0,183" path="m9910,14569l9910,14752e" filled="f" stroked="t" strokeweight="2.281pt" strokecolor="#000000">
            <v:path arrowok="t"/>
          </v:shape>
          <w10:wrap type="none"/>
        </v:group>
      </w:pict>
    </w:r>
    <w:r>
      <w:pict>
        <v:shape type="#_x0000_t202" style="position:absolute;margin-left:41.2942pt;margin-top:719.343pt;width:14.2354pt;height:24pt;mso-position-horizontal-relative:page;mso-position-vertical-relative:page;z-index:-1179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44"/>
                    <w:szCs w:val="44"/>
                  </w:rPr>
                  <w:jc w:val="left"/>
                  <w:spacing w:lineRule="exact" w:line="460"/>
                  <w:ind w:left="20" w:right="-66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44"/>
                    <w:szCs w:val="44"/>
                  </w:rPr>
                  <w:t>4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131.394pt;margin-top:728.585pt;width:234.55pt;height:12pt;mso-position-horizontal-relative:page;mso-position-vertical-relative:page;z-index:-1178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spacing w:val="-10"/>
                    <w:w w:val="100"/>
                    <w:sz w:val="20"/>
                    <w:szCs w:val="20"/>
                  </w:rPr>
                  <w:t>Monter</w:t>
                </w:r>
                <w:r>
                  <w:rPr>
                    <w:rFonts w:cs="Arial" w:hAnsi="Arial" w:eastAsia="Arial" w:ascii="Arial"/>
                    <w:spacing w:val="-14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spacing w:val="-1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25"/>
                    <w:w w:val="100"/>
                    <w:sz w:val="20"/>
                    <w:szCs w:val="20"/>
                  </w:rPr>
                  <w:t>y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,</w:t>
                </w:r>
                <w:r>
                  <w:rPr>
                    <w:rFonts w:cs="Arial" w:hAnsi="Arial" w:eastAsia="Arial" w:ascii="Arial"/>
                    <w:spacing w:val="-1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10"/>
                    <w:w w:val="98"/>
                    <w:sz w:val="20"/>
                    <w:szCs w:val="20"/>
                  </w:rPr>
                  <w:t>Nuev</w:t>
                </w:r>
                <w:r>
                  <w:rPr>
                    <w:rFonts w:cs="Arial" w:hAnsi="Arial" w:eastAsia="Arial" w:ascii="Arial"/>
                    <w:spacing w:val="0"/>
                    <w:w w:val="98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spacing w:val="-14"/>
                    <w:w w:val="98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10"/>
                    <w:w w:val="98"/>
                    <w:sz w:val="20"/>
                    <w:szCs w:val="20"/>
                  </w:rPr>
                  <w:t>Leó</w:t>
                </w:r>
                <w:r>
                  <w:rPr>
                    <w:rFonts w:cs="Arial" w:hAnsi="Arial" w:eastAsia="Arial" w:ascii="Arial"/>
                    <w:spacing w:val="0"/>
                    <w:w w:val="98"/>
                    <w:sz w:val="20"/>
                    <w:szCs w:val="20"/>
                  </w:rPr>
                  <w:t>n</w:t>
                </w:r>
                <w:r>
                  <w:rPr>
                    <w:rFonts w:cs="Arial" w:hAnsi="Arial" w:eastAsia="Arial" w:ascii="Arial"/>
                    <w:spacing w:val="-15"/>
                    <w:w w:val="98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cs="Arial" w:hAnsi="Arial" w:eastAsia="Arial" w:ascii="Arial"/>
                    <w:spacing w:val="-9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10"/>
                    <w:w w:val="100"/>
                    <w:sz w:val="20"/>
                    <w:szCs w:val="20"/>
                  </w:rPr>
                  <w:t>Lunes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cs="Arial" w:hAnsi="Arial" w:eastAsia="Arial" w:ascii="Arial"/>
                    <w:spacing w:val="-1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10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9</w:t>
                </w:r>
                <w:r>
                  <w:rPr>
                    <w:rFonts w:cs="Arial" w:hAnsi="Arial" w:eastAsia="Arial" w:ascii="Arial"/>
                    <w:spacing w:val="-2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10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18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10"/>
                    <w:w w:val="100"/>
                    <w:sz w:val="20"/>
                    <w:szCs w:val="20"/>
                  </w:rPr>
                  <w:t>Diciemb</w:t>
                </w:r>
                <w:r>
                  <w:rPr>
                    <w:rFonts w:cs="Arial" w:hAnsi="Arial" w:eastAsia="Arial" w:ascii="Arial"/>
                    <w:spacing w:val="-14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17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10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18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10"/>
                    <w:w w:val="100"/>
                    <w:sz w:val="20"/>
                    <w:szCs w:val="20"/>
                  </w:rPr>
                  <w:t>2016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70.878pt;margin-top:729.032pt;width:95.96pt;height:11.6985pt;mso-position-horizontal-relative:page;mso-position-vertical-relative:page;z-index:-1177" coordorigin="1418,14581" coordsize="1919,234">
          <v:shape style="position:absolute;left:1428;top:14605;width:1899;height:191" coordorigin="1428,14605" coordsize="1899,191" path="m2187,14659l2187,14792,2230,14792,2230,14659,2187,14659xe" filled="t" fillcolor="#000000" stroked="f">
            <v:path arrowok="t"/>
            <v:fill/>
          </v:shape>
          <v:shape style="position:absolute;left:1428;top:14605;width:1899;height:191" coordorigin="1428,14605" coordsize="1899,191" path="m2187,14609l2187,14642,2230,14642,2230,14609,2187,14609xe" filled="t" fillcolor="#000000" stroked="f">
            <v:path arrowok="t"/>
            <v:fill/>
          </v:shape>
          <v:shape style="position:absolute;left:1428;top:14605;width:1899;height:191" coordorigin="1428,14605" coordsize="1899,191" path="m2334,14754l2326,14762,2311,14762,2292,14753,2286,14732,2285,14727,2289,14705,2303,14690,2314,14688,2325,14688,2335,14696,2335,14707,2377,14707,2371,14685,2357,14669,2339,14659,2316,14655,2312,14655,2288,14658,2269,14668,2254,14683,2245,14703,2242,14726,2242,14727,2245,14751,2255,14770,2271,14784,2291,14793,2312,14796,2335,14792,2354,14783,2368,14768,2377,14748,2379,14739,2336,14739,2334,14754xe" filled="t" fillcolor="#000000" stroked="f">
            <v:path arrowok="t"/>
            <v:fill/>
          </v:shape>
          <v:shape style="position:absolute;left:1428;top:14605;width:1899;height:191" coordorigin="1428,14605" coordsize="1899,191" path="m2444,14689l2451,14688,2470,14698,2478,14719,2478,14725,2474,14747,2475,14792,2494,14782,2509,14767,2518,14748,2522,14725,2518,14703,2509,14683,2494,14668,2474,14658,2451,14655,2444,14689xe" filled="t" fillcolor="#000000" stroked="f">
            <v:path arrowok="t"/>
            <v:fill/>
          </v:shape>
          <v:shape style="position:absolute;left:1428;top:14605;width:1899;height:191" coordorigin="1428,14605" coordsize="1899,191" path="m2595,14687l2594,14700,2597,14724,2603,14745,2614,14763,2629,14778,2648,14789,2670,14795,2663,14748,2649,14733,2643,14711,2642,14700,2645,14677,2655,14658,2674,14647,2685,14646,2707,14652,2721,14668,2727,14690,2727,14700,2724,14723,2714,14742,2696,14753,2685,14755,2709,14793,2730,14785,2747,14772,2761,14756,2770,14736,2774,14714,2775,14700,2773,14677,2766,14656,2755,14637,2740,14622,2722,14612,2699,14606,2685,14605,2660,14608,2639,14616,2622,14628,2609,14645,2600,14664,2595,14687xe" filled="t" fillcolor="#000000" stroked="f">
            <v:path arrowok="t"/>
            <v:fill/>
          </v:shape>
          <v:shape style="position:absolute;left:1428;top:14605;width:1899;height:191" coordorigin="1428,14605" coordsize="1899,191" path="m2685,14755l2663,14748,2670,14795,2685,14796,2709,14793,2685,14755xe" filled="t" fillcolor="#000000" stroked="f">
            <v:path arrowok="t"/>
            <v:fill/>
          </v:shape>
          <v:shape style="position:absolute;left:1428;top:14605;width:1899;height:191" coordorigin="1428,14605" coordsize="1899,191" path="m2878,14659l2878,14792,2922,14792,2922,14659,2878,14659xe" filled="t" fillcolor="#000000" stroked="f">
            <v:path arrowok="t"/>
            <v:fill/>
          </v:shape>
          <v:shape style="position:absolute;left:1428;top:14605;width:1899;height:191" coordorigin="1428,14605" coordsize="1899,191" path="m2878,14609l2878,14642,2922,14642,2922,14609,2878,14609xe" filled="t" fillcolor="#000000" stroked="f">
            <v:path arrowok="t"/>
            <v:fill/>
          </v:shape>
          <v:shape style="position:absolute;left:1428;top:14605;width:1899;height:191" coordorigin="1428,14605" coordsize="1899,191" path="m2867,14640l2867,14609,2861,14609,2853,14609,2846,14609,2820,14612,2804,14622,2797,14643,2796,14659,2775,14659,2775,14687,2796,14687,2796,14792,2839,14792,2839,14687,2866,14687,2866,14659,2839,14659,2839,14641,2846,14639,2856,14639,2863,14640,2867,14640xe" filled="t" fillcolor="#000000" stroked="f">
            <v:path arrowok="t"/>
            <v:fill/>
          </v:shape>
          <v:shape style="position:absolute;left:1428;top:14605;width:1899;height:191" coordorigin="1428,14605" coordsize="1899,191" path="m3026,14754l3018,14762,3003,14762,2984,14753,2977,14732,2977,14727,2980,14705,2994,14690,3005,14688,3016,14688,3026,14696,3027,14707,3069,14707,3063,14685,3049,14669,3030,14659,3008,14655,3003,14655,2980,14658,2960,14668,2946,14683,2937,14703,2933,14726,2933,14727,2937,14751,2947,14770,2963,14784,2983,14793,3003,14796,3026,14792,3045,14783,3060,14768,3069,14748,3070,14739,3028,14739,3026,14754xe" filled="t" fillcolor="#000000" stroked="f">
            <v:path arrowok="t"/>
            <v:fill/>
          </v:shape>
          <v:shape style="position:absolute;left:1428;top:14605;width:1899;height:191" coordorigin="1428,14605" coordsize="1899,191" path="m3081,14659l3081,14792,3124,14792,3124,14659,3081,14659xe" filled="t" fillcolor="#000000" stroked="f">
            <v:path arrowok="t"/>
            <v:fill/>
          </v:shape>
          <v:shape style="position:absolute;left:1428;top:14605;width:1899;height:191" coordorigin="1428,14605" coordsize="1899,191" path="m3081,14609l3081,14642,3124,14642,3124,14609,3081,14609xe" filled="t" fillcolor="#000000" stroked="f">
            <v:path arrowok="t"/>
            <v:fill/>
          </v:shape>
          <v:shape style="position:absolute;left:1428;top:14605;width:1899;height:191" coordorigin="1428,14605" coordsize="1899,191" path="m3187,14769l3180,14796,3181,14796,3201,14793,3197,14769,3187,14769xe" filled="t" fillcolor="#000000" stroked="f">
            <v:path arrowok="t"/>
            <v:fill/>
          </v:shape>
          <v:shape style="position:absolute;left:1428;top:14605;width:1899;height:191" coordorigin="1428,14605" coordsize="1899,191" path="m3283,14609l3283,14792,3327,14792,3327,14609,3283,14609xe" filled="t" fillcolor="#000000" stroked="f">
            <v:path arrowok="t"/>
            <v:fill/>
          </v:shape>
          <v:shape style="position:absolute;left:1428;top:14605;width:1899;height:191" coordorigin="1428,14605" coordsize="1899,191" path="m3266,14781l3266,14699,3260,14676,3245,14662,3224,14656,3204,14655,3183,14657,3164,14663,3147,14677,3141,14698,3140,14700,3181,14700,3183,14688,3191,14683,3212,14683,3224,14687,3224,14705,3220,14708,3213,14709,3192,14712,3170,14716,3150,14724,3138,14739,3135,14755,3141,14778,3157,14791,3180,14796,3187,14769,3179,14764,3179,14743,3187,14739,3197,14737,3206,14734,3217,14733,3224,14729,3220,14756,3207,14768,3197,14769,3201,14793,3219,14784,3224,14779,3225,14784,3225,14788,3227,14792,3271,14792,3266,14781xe" filled="t" fillcolor="#000000" stroked="f">
            <v:path arrowok="t"/>
            <v:fill/>
          </v:shape>
          <v:shape style="position:absolute;left:1428;top:14605;width:1899;height:191" coordorigin="1428,14605" coordsize="1899,191" path="m2385,14748l2394,14768,2409,14783,2429,14792,2451,14796,2475,14792,2474,14747,2458,14761,2451,14762,2432,14753,2425,14732,2425,14725,2429,14703,2444,14689,2451,14655,2428,14658,2408,14668,2394,14683,2384,14703,2381,14725,2385,14748xe" filled="t" fillcolor="#000000" stroked="f">
            <v:path arrowok="t"/>
            <v:fill/>
          </v:shape>
          <v:shape style="position:absolute;left:1428;top:14605;width:1899;height:191" coordorigin="1428,14605" coordsize="1899,191" path="m1889,14748l1899,14768,1914,14783,1933,14792,1956,14796,1979,14792,1978,14747,1963,14761,1956,14762,1937,14753,1930,14732,1930,14725,1934,14703,1949,14689,1956,14655,1933,14658,1913,14668,1898,14683,1889,14703,1886,14725,1889,14748xe" filled="t" fillcolor="#000000" stroked="f">
            <v:path arrowok="t"/>
            <v:fill/>
          </v:shape>
          <v:shape style="position:absolute;left:1428;top:14605;width:1899;height:191" coordorigin="1428,14605" coordsize="1899,191" path="m1533,14654l1533,14688,1522,14694,1515,14731,1539,14728,1558,14720,1572,14705,1580,14683,1581,14668,1576,14642,1564,14625,1546,14614,1525,14609,1515,14609,1475,14647,1522,14647,1533,14654xe" filled="t" fillcolor="#000000" stroked="f">
            <v:path arrowok="t"/>
            <v:fill/>
          </v:shape>
          <v:shape style="position:absolute;left:1428;top:14605;width:1899;height:191" coordorigin="1428,14605" coordsize="1899,191" path="m1522,14694l1475,14694,1475,14647,1515,14609,1428,14609,1428,14792,1475,14792,1475,14731,1515,14731,1522,14694xe" filled="t" fillcolor="#000000" stroked="f">
            <v:path arrowok="t"/>
            <v:fill/>
          </v:shape>
          <v:shape style="position:absolute;left:1428;top:14605;width:1899;height:191" coordorigin="1428,14605" coordsize="1899,191" path="m1639,14684l1669,14684,1688,14662,1666,14656,1654,14655,1639,14684xe" filled="t" fillcolor="#000000" stroked="f">
            <v:path arrowok="t"/>
            <v:fill/>
          </v:shape>
          <v:shape style="position:absolute;left:1428;top:14605;width:1899;height:191" coordorigin="1428,14605" coordsize="1899,191" path="m1712,14771l1721,14752,1681,14752,1676,14761,1666,14766,1656,14766,1635,14759,1626,14739,1626,14736,1724,14736,1722,14712,1716,14691,1704,14674,1688,14662,1669,14684,1679,14697,1680,14711,1626,14711,1629,14695,1639,14684,1654,14655,1632,14658,1612,14668,1596,14682,1586,14702,1582,14724,1582,14725,1586,14749,1595,14768,1610,14783,1630,14792,1653,14796,1655,14796,1677,14793,1697,14785,1712,14771xe" filled="t" fillcolor="#000000" stroked="f">
            <v:path arrowok="t"/>
            <v:fill/>
          </v:shape>
          <v:shape style="position:absolute;left:1428;top:14605;width:1899;height:191" coordorigin="1428,14605" coordsize="1899,191" path="m1777,14659l1734,14659,1734,14792,1778,14792,1778,14726,1784,14706,1803,14695,1811,14694,1817,14694,1822,14695,1827,14697,1827,14657,1820,14656,1817,14656,1796,14661,1781,14674,1777,14682,1777,14682,1777,14659xe" filled="t" fillcolor="#000000" stroked="f">
            <v:path arrowok="t"/>
            <v:fill/>
          </v:shape>
          <v:shape style="position:absolute;left:1428;top:14605;width:1899;height:191" coordorigin="1428,14605" coordsize="1899,191" path="m1831,14659l1831,14792,1874,14792,1874,14659,1831,14659xe" filled="t" fillcolor="#000000" stroked="f">
            <v:path arrowok="t"/>
            <v:fill/>
          </v:shape>
          <v:shape style="position:absolute;left:1428;top:14605;width:1899;height:191" coordorigin="1428,14605" coordsize="1899,191" path="m1831,14609l1831,14642,1874,14642,1874,14609,1831,14609xe" filled="t" fillcolor="#000000" stroked="f">
            <v:path arrowok="t"/>
            <v:fill/>
          </v:shape>
          <v:shape style="position:absolute;left:1428;top:14605;width:1899;height:191" coordorigin="1428,14605" coordsize="1899,191" path="m2109,14660l2088,14655,2086,14655,2063,14660,2073,14724,2078,14702,2094,14689,2100,14688,2119,14697,2126,14719,2126,14725,2122,14747,2107,14761,2100,14762,2081,14753,2074,14732,2072,14793,2089,14796,2110,14791,2125,14778,2127,14776,2127,14792,2168,14792,2168,14609,2125,14609,2125,14673,2124,14673,2109,14660xe" filled="t" fillcolor="#000000" stroked="f">
            <v:path arrowok="t"/>
            <v:fill/>
          </v:shape>
          <v:shape style="position:absolute;left:1428;top:14605;width:1899;height:191" coordorigin="1428,14605" coordsize="1899,191" path="m2074,14732l2073,14724,2063,14660,2046,14672,2035,14691,2030,14713,2030,14722,2032,14746,2040,14766,2053,14783,2072,14793,2074,14732xe" filled="t" fillcolor="#000000" stroked="f">
            <v:path arrowok="t"/>
            <v:fill/>
          </v:shape>
          <v:shape style="position:absolute;left:1428;top:14605;width:1899;height:191" coordorigin="1428,14605" coordsize="1899,191" path="m1955,14606l1930,14644,1961,14644,2001,14606,1955,14606xe" filled="t" fillcolor="#000000" stroked="f">
            <v:path arrowok="t"/>
            <v:fill/>
          </v:shape>
          <v:shape style="position:absolute;left:1428;top:14605;width:1899;height:191" coordorigin="1428,14605" coordsize="1899,191" path="m1949,14689l1956,14688,1975,14698,1982,14719,1983,14725,1978,14747,1979,14792,1999,14782,2014,14767,2023,14748,2026,14725,2023,14703,2013,14683,1998,14668,1979,14658,1956,14655,1949,14689xe" filled="t" fillcolor="#000000" stroked="f">
            <v:path arrowok="t"/>
            <v:fill/>
          </v:shape>
          <v:shape style="position:absolute;left:1853;top:14603;width:0;height:188" coordorigin="1853,14603" coordsize="0,188" path="m1853,14603l1853,14792e" filled="f" stroked="t" strokeweight="2.281pt" strokecolor="#000000">
            <v:path arrowok="t"/>
          </v:shape>
          <v:shape style="position:absolute;left:2208;top:14603;width:0;height:188" coordorigin="2208,14603" coordsize="0,188" path="m2208,14603l2208,14792e" filled="f" stroked="t" strokeweight="2.281pt" strokecolor="#000000">
            <v:path arrowok="t"/>
          </v:shape>
          <v:shape style="position:absolute;left:2900;top:14603;width:0;height:188" coordorigin="2900,14603" coordsize="0,188" path="m2900,14603l2900,14792e" filled="f" stroked="t" strokeweight="2.281pt" strokecolor="#000000">
            <v:path arrowok="t"/>
          </v:shape>
          <v:shape style="position:absolute;left:3102;top:14603;width:0;height:188" coordorigin="3102,14603" coordsize="0,188" path="m3102,14603l3102,14792e" filled="f" stroked="t" strokeweight="2.281pt" strokecolor="#000000">
            <v:path arrowok="t"/>
          </v:shape>
          <v:shape style="position:absolute;left:3305;top:14609;width:0;height:183" coordorigin="3305,14609" coordsize="0,183" path="m3305,14609l3305,14792e" filled="f" stroked="t" strokeweight="2.281pt" strokecolor="#000000">
            <v:path arrowok="t"/>
          </v:shape>
          <w10:wrap type="none"/>
        </v:group>
      </w:pict>
    </w:r>
    <w:r>
      <w:pict>
        <v:shape type="#_x0000_t202" style="position:absolute;margin-left:510.261pt;margin-top:721.343pt;width:14.2354pt;height:24pt;mso-position-horizontal-relative:page;mso-position-vertical-relative:page;z-index:-1176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44"/>
                    <w:szCs w:val="44"/>
                  </w:rPr>
                  <w:jc w:val="left"/>
                  <w:spacing w:lineRule="exact" w:line="460"/>
                  <w:ind w:left="20" w:right="-66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44"/>
                    <w:szCs w:val="44"/>
                  </w:rPr>
                  <w:t>5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03.837pt;margin-top:730.585pt;width:236.83pt;height:12pt;mso-position-horizontal-relative:page;mso-position-vertical-relative:page;z-index:-1175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spacing w:val="-10"/>
                    <w:w w:val="100"/>
                    <w:sz w:val="20"/>
                    <w:szCs w:val="20"/>
                  </w:rPr>
                  <w:t>Monter</w:t>
                </w:r>
                <w:r>
                  <w:rPr>
                    <w:rFonts w:cs="Arial" w:hAnsi="Arial" w:eastAsia="Arial" w:ascii="Arial"/>
                    <w:spacing w:val="-14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spacing w:val="-1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25"/>
                    <w:w w:val="100"/>
                    <w:sz w:val="20"/>
                    <w:szCs w:val="20"/>
                  </w:rPr>
                  <w:t>y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,</w:t>
                </w:r>
                <w:r>
                  <w:rPr>
                    <w:rFonts w:cs="Arial" w:hAnsi="Arial" w:eastAsia="Arial" w:ascii="Arial"/>
                    <w:spacing w:val="-1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10"/>
                    <w:w w:val="98"/>
                    <w:sz w:val="20"/>
                    <w:szCs w:val="20"/>
                  </w:rPr>
                  <w:t>Nuev</w:t>
                </w:r>
                <w:r>
                  <w:rPr>
                    <w:rFonts w:cs="Arial" w:hAnsi="Arial" w:eastAsia="Arial" w:ascii="Arial"/>
                    <w:spacing w:val="0"/>
                    <w:w w:val="98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spacing w:val="-14"/>
                    <w:w w:val="98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10"/>
                    <w:w w:val="98"/>
                    <w:sz w:val="20"/>
                    <w:szCs w:val="20"/>
                  </w:rPr>
                  <w:t>Leó</w:t>
                </w:r>
                <w:r>
                  <w:rPr>
                    <w:rFonts w:cs="Arial" w:hAnsi="Arial" w:eastAsia="Arial" w:ascii="Arial"/>
                    <w:spacing w:val="0"/>
                    <w:w w:val="98"/>
                    <w:sz w:val="20"/>
                    <w:szCs w:val="20"/>
                  </w:rPr>
                  <w:t>n</w:t>
                </w:r>
                <w:r>
                  <w:rPr>
                    <w:rFonts w:cs="Arial" w:hAnsi="Arial" w:eastAsia="Arial" w:ascii="Arial"/>
                    <w:spacing w:val="-15"/>
                    <w:w w:val="98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cs="Arial" w:hAnsi="Arial" w:eastAsia="Arial" w:ascii="Arial"/>
                    <w:spacing w:val="-9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10"/>
                    <w:w w:val="98"/>
                    <w:sz w:val="20"/>
                    <w:szCs w:val="20"/>
                  </w:rPr>
                  <w:t>Lune</w:t>
                </w:r>
                <w:r>
                  <w:rPr>
                    <w:rFonts w:cs="Arial" w:hAnsi="Arial" w:eastAsia="Arial" w:ascii="Arial"/>
                    <w:spacing w:val="0"/>
                    <w:w w:val="98"/>
                    <w:sz w:val="20"/>
                    <w:szCs w:val="20"/>
                  </w:rPr>
                  <w:t>s</w:t>
                </w:r>
                <w:r>
                  <w:rPr>
                    <w:rFonts w:cs="Arial" w:hAnsi="Arial" w:eastAsia="Arial" w:ascii="Arial"/>
                    <w:spacing w:val="-14"/>
                    <w:w w:val="98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cs="Arial" w:hAnsi="Arial" w:eastAsia="Arial" w:ascii="Arial"/>
                    <w:spacing w:val="-9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10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9</w:t>
                </w:r>
                <w:r>
                  <w:rPr>
                    <w:rFonts w:cs="Arial" w:hAnsi="Arial" w:eastAsia="Arial" w:ascii="Arial"/>
                    <w:spacing w:val="-2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10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18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10"/>
                    <w:w w:val="100"/>
                    <w:sz w:val="20"/>
                    <w:szCs w:val="20"/>
                  </w:rPr>
                  <w:t>Diciemb</w:t>
                </w:r>
                <w:r>
                  <w:rPr>
                    <w:rFonts w:cs="Arial" w:hAnsi="Arial" w:eastAsia="Arial" w:ascii="Arial"/>
                    <w:spacing w:val="-14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17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10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18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10"/>
                    <w:w w:val="100"/>
                    <w:sz w:val="20"/>
                    <w:szCs w:val="20"/>
                  </w:rPr>
                  <w:t>2016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401.13pt;margin-top:729.032pt;width:95.96pt;height:11.6985pt;mso-position-horizontal-relative:page;mso-position-vertical-relative:page;z-index:-1174" coordorigin="8023,14581" coordsize="1919,234">
          <v:shape style="position:absolute;left:8033;top:14605;width:1899;height:191" coordorigin="8033,14605" coordsize="1899,191" path="m8792,14659l8792,14792,8835,14792,8835,14659,8792,14659xe" filled="t" fillcolor="#000000" stroked="f">
            <v:path arrowok="t"/>
            <v:fill/>
          </v:shape>
          <v:shape style="position:absolute;left:8033;top:14605;width:1899;height:191" coordorigin="8033,14605" coordsize="1899,191" path="m8792,14609l8792,14642,8835,14642,8835,14609,8792,14609xe" filled="t" fillcolor="#000000" stroked="f">
            <v:path arrowok="t"/>
            <v:fill/>
          </v:shape>
          <v:shape style="position:absolute;left:8033;top:14605;width:1899;height:191" coordorigin="8033,14605" coordsize="1899,191" path="m8939,14754l8932,14762,8916,14762,8898,14753,8891,14732,8890,14727,8894,14705,8908,14690,8919,14688,8930,14688,8940,14696,8940,14707,8982,14707,8976,14685,8962,14669,8944,14659,8922,14655,8917,14655,8893,14658,8874,14668,8859,14683,8850,14703,8847,14726,8847,14727,8850,14751,8860,14770,8876,14784,8896,14793,8917,14796,8940,14792,8959,14783,8973,14768,8982,14748,8984,14739,8941,14739,8939,14754xe" filled="t" fillcolor="#000000" stroked="f">
            <v:path arrowok="t"/>
            <v:fill/>
          </v:shape>
          <v:shape style="position:absolute;left:8033;top:14605;width:1899;height:191" coordorigin="8033,14605" coordsize="1899,191" path="m9049,14689l9056,14688,9075,14698,9083,14719,9083,14725,9079,14747,9080,14792,9099,14782,9114,14767,9123,14748,9127,14725,9123,14703,9114,14683,9099,14668,9079,14658,9056,14655,9049,14689xe" filled="t" fillcolor="#000000" stroked="f">
            <v:path arrowok="t"/>
            <v:fill/>
          </v:shape>
          <v:shape style="position:absolute;left:8033;top:14605;width:1899;height:191" coordorigin="8033,14605" coordsize="1899,191" path="m9200,14687l9199,14700,9202,14724,9208,14745,9219,14763,9234,14778,9253,14789,9275,14795,9268,14748,9254,14733,9248,14711,9247,14700,9250,14677,9260,14658,9279,14647,9290,14646,9312,14652,9326,14668,9332,14690,9332,14700,9329,14723,9319,14742,9301,14753,9290,14755,9314,14793,9335,14785,9352,14772,9366,14756,9375,14736,9379,14714,9380,14700,9378,14677,9371,14656,9360,14637,9346,14622,9327,14612,9304,14606,9290,14605,9265,14608,9244,14616,9227,14628,9214,14645,9205,14664,9200,14687xe" filled="t" fillcolor="#000000" stroked="f">
            <v:path arrowok="t"/>
            <v:fill/>
          </v:shape>
          <v:shape style="position:absolute;left:8033;top:14605;width:1899;height:191" coordorigin="8033,14605" coordsize="1899,191" path="m9290,14755l9268,14748,9275,14795,9290,14796,9314,14793,9290,14755xe" filled="t" fillcolor="#000000" stroked="f">
            <v:path arrowok="t"/>
            <v:fill/>
          </v:shape>
          <v:shape style="position:absolute;left:8033;top:14605;width:1899;height:191" coordorigin="8033,14605" coordsize="1899,191" path="m9483,14659l9483,14792,9527,14792,9527,14659,9483,14659xe" filled="t" fillcolor="#000000" stroked="f">
            <v:path arrowok="t"/>
            <v:fill/>
          </v:shape>
          <v:shape style="position:absolute;left:8033;top:14605;width:1899;height:191" coordorigin="8033,14605" coordsize="1899,191" path="m9483,14609l9483,14642,9527,14642,9527,14609,9483,14609xe" filled="t" fillcolor="#000000" stroked="f">
            <v:path arrowok="t"/>
            <v:fill/>
          </v:shape>
          <v:shape style="position:absolute;left:8033;top:14605;width:1899;height:191" coordorigin="8033,14605" coordsize="1899,191" path="m9472,14640l9472,14609,9466,14609,9458,14609,9451,14609,9425,14612,9409,14622,9402,14643,9401,14659,9380,14659,9380,14687,9401,14687,9401,14792,9444,14792,9444,14687,9471,14687,9471,14659,9444,14659,9444,14641,9451,14639,9461,14639,9468,14640,9472,14640xe" filled="t" fillcolor="#000000" stroked="f">
            <v:path arrowok="t"/>
            <v:fill/>
          </v:shape>
          <v:shape style="position:absolute;left:8033;top:14605;width:1899;height:191" coordorigin="8033,14605" coordsize="1899,191" path="m9631,14754l9623,14762,9608,14762,9589,14753,9582,14732,9582,14727,9585,14705,9599,14690,9610,14688,9621,14688,9631,14696,9632,14707,9674,14707,9668,14685,9654,14669,9635,14659,9613,14655,9608,14655,9585,14658,9565,14668,9551,14683,9542,14703,9538,14726,9538,14727,9542,14751,9552,14770,9568,14784,9588,14793,9608,14796,9631,14792,9650,14783,9665,14768,9674,14748,9675,14739,9633,14739,9631,14754xe" filled="t" fillcolor="#000000" stroked="f">
            <v:path arrowok="t"/>
            <v:fill/>
          </v:shape>
          <v:shape style="position:absolute;left:8033;top:14605;width:1899;height:191" coordorigin="8033,14605" coordsize="1899,191" path="m9686,14659l9686,14792,9729,14792,9729,14659,9686,14659xe" filled="t" fillcolor="#000000" stroked="f">
            <v:path arrowok="t"/>
            <v:fill/>
          </v:shape>
          <v:shape style="position:absolute;left:8033;top:14605;width:1899;height:191" coordorigin="8033,14605" coordsize="1899,191" path="m9686,14609l9686,14642,9729,14642,9729,14609,9686,14609xe" filled="t" fillcolor="#000000" stroked="f">
            <v:path arrowok="t"/>
            <v:fill/>
          </v:shape>
          <v:shape style="position:absolute;left:8033;top:14605;width:1899;height:191" coordorigin="8033,14605" coordsize="1899,191" path="m9792,14769l9785,14796,9786,14796,9806,14793,9802,14769,9792,14769xe" filled="t" fillcolor="#000000" stroked="f">
            <v:path arrowok="t"/>
            <v:fill/>
          </v:shape>
          <v:shape style="position:absolute;left:8033;top:14605;width:1899;height:191" coordorigin="8033,14605" coordsize="1899,191" path="m9888,14609l9888,14792,9932,14792,9932,14609,9888,14609xe" filled="t" fillcolor="#000000" stroked="f">
            <v:path arrowok="t"/>
            <v:fill/>
          </v:shape>
          <v:shape style="position:absolute;left:8033;top:14605;width:1899;height:191" coordorigin="8033,14605" coordsize="1899,191" path="m9871,14781l9871,14699,9865,14676,9850,14662,9829,14656,9809,14655,9788,14657,9769,14663,9752,14677,9746,14698,9745,14700,9786,14700,9788,14688,9796,14683,9817,14683,9829,14687,9829,14705,9825,14708,9818,14709,9797,14712,9775,14716,9756,14724,9743,14739,9740,14755,9746,14778,9762,14791,9785,14796,9792,14769,9784,14764,9784,14743,9792,14739,9802,14737,9811,14734,9822,14733,9829,14729,9825,14756,9812,14768,9802,14769,9806,14793,9824,14784,9829,14779,9830,14784,9830,14788,9832,14792,9876,14792,9871,14781xe" filled="t" fillcolor="#000000" stroked="f">
            <v:path arrowok="t"/>
            <v:fill/>
          </v:shape>
          <v:shape style="position:absolute;left:8033;top:14605;width:1899;height:191" coordorigin="8033,14605" coordsize="1899,191" path="m8990,14748l8999,14768,9014,14783,9034,14792,9056,14796,9080,14792,9079,14747,9063,14761,9056,14762,9037,14753,9030,14732,9030,14725,9034,14703,9049,14689,9056,14655,9033,14658,9014,14668,8999,14683,8989,14703,8986,14725,8990,14748xe" filled="t" fillcolor="#000000" stroked="f">
            <v:path arrowok="t"/>
            <v:fill/>
          </v:shape>
          <v:shape style="position:absolute;left:8033;top:14605;width:1899;height:191" coordorigin="8033,14605" coordsize="1899,191" path="m8494,14748l8504,14768,8519,14783,8538,14792,8561,14796,8584,14792,8583,14747,8568,14761,8561,14762,8542,14753,8535,14732,8535,14725,8539,14703,8554,14689,8561,14655,8538,14658,8518,14668,8503,14683,8494,14703,8491,14725,8494,14748xe" filled="t" fillcolor="#000000" stroked="f">
            <v:path arrowok="t"/>
            <v:fill/>
          </v:shape>
          <v:shape style="position:absolute;left:8033;top:14605;width:1899;height:191" coordorigin="8033,14605" coordsize="1899,191" path="m8138,14654l8138,14688,8127,14694,8120,14731,8144,14728,8163,14720,8177,14705,8185,14683,8186,14668,8181,14642,8169,14625,8151,14614,8130,14609,8120,14609,8080,14647,8127,14647,8138,14654xe" filled="t" fillcolor="#000000" stroked="f">
            <v:path arrowok="t"/>
            <v:fill/>
          </v:shape>
          <v:shape style="position:absolute;left:8033;top:14605;width:1899;height:191" coordorigin="8033,14605" coordsize="1899,191" path="m8127,14694l8080,14694,8080,14647,8120,14609,8033,14609,8033,14792,8080,14792,8080,14731,8120,14731,8127,14694xe" filled="t" fillcolor="#000000" stroked="f">
            <v:path arrowok="t"/>
            <v:fill/>
          </v:shape>
          <v:shape style="position:absolute;left:8033;top:14605;width:1899;height:191" coordorigin="8033,14605" coordsize="1899,191" path="m8244,14684l8274,14684,8293,14662,8271,14656,8259,14655,8244,14684xe" filled="t" fillcolor="#000000" stroked="f">
            <v:path arrowok="t"/>
            <v:fill/>
          </v:shape>
          <v:shape style="position:absolute;left:8033;top:14605;width:1899;height:191" coordorigin="8033,14605" coordsize="1899,191" path="m8317,14771l8326,14752,8286,14752,8282,14761,8271,14766,8261,14766,8240,14759,8231,14739,8231,14736,8329,14736,8327,14712,8321,14691,8309,14674,8293,14662,8274,14684,8284,14697,8285,14711,8231,14711,8234,14695,8244,14684,8259,14655,8237,14658,8217,14668,8201,14682,8191,14702,8187,14724,8187,14725,8191,14749,8200,14768,8215,14783,8235,14792,8258,14796,8260,14796,8282,14793,8302,14785,8317,14771xe" filled="t" fillcolor="#000000" stroked="f">
            <v:path arrowok="t"/>
            <v:fill/>
          </v:shape>
          <v:shape style="position:absolute;left:8033;top:14605;width:1899;height:191" coordorigin="8033,14605" coordsize="1899,191" path="m8382,14659l8339,14659,8339,14792,8383,14792,8383,14726,8389,14706,8408,14695,8416,14694,8422,14694,8427,14695,8432,14697,8432,14657,8425,14656,8422,14656,8401,14661,8386,14674,8382,14682,8382,14682,8382,14659xe" filled="t" fillcolor="#000000" stroked="f">
            <v:path arrowok="t"/>
            <v:fill/>
          </v:shape>
          <v:shape style="position:absolute;left:8033;top:14605;width:1899;height:191" coordorigin="8033,14605" coordsize="1899,191" path="m8436,14659l8436,14792,8479,14792,8479,14659,8436,14659xe" filled="t" fillcolor="#000000" stroked="f">
            <v:path arrowok="t"/>
            <v:fill/>
          </v:shape>
          <v:shape style="position:absolute;left:8033;top:14605;width:1899;height:191" coordorigin="8033,14605" coordsize="1899,191" path="m8436,14609l8436,14642,8479,14642,8479,14609,8436,14609xe" filled="t" fillcolor="#000000" stroked="f">
            <v:path arrowok="t"/>
            <v:fill/>
          </v:shape>
          <v:shape style="position:absolute;left:8033;top:14605;width:1899;height:191" coordorigin="8033,14605" coordsize="1899,191" path="m8714,14660l8694,14655,8691,14655,8668,14660,8678,14724,8683,14702,8699,14689,8705,14688,8724,14697,8731,14719,8731,14725,8727,14747,8712,14761,8705,14762,8686,14753,8679,14732,8677,14793,8694,14796,8715,14791,8730,14778,8732,14776,8732,14792,8773,14792,8773,14609,8730,14609,8730,14673,8729,14673,8714,14660xe" filled="t" fillcolor="#000000" stroked="f">
            <v:path arrowok="t"/>
            <v:fill/>
          </v:shape>
          <v:shape style="position:absolute;left:8033;top:14605;width:1899;height:191" coordorigin="8033,14605" coordsize="1899,191" path="m8679,14732l8678,14724,8668,14660,8651,14672,8640,14691,8635,14713,8635,14722,8637,14746,8645,14766,8658,14783,8677,14793,8679,14732xe" filled="t" fillcolor="#000000" stroked="f">
            <v:path arrowok="t"/>
            <v:fill/>
          </v:shape>
          <v:shape style="position:absolute;left:8033;top:14605;width:1899;height:191" coordorigin="8033,14605" coordsize="1899,191" path="m8560,14606l8535,14644,8566,14644,8606,14606,8560,14606xe" filled="t" fillcolor="#000000" stroked="f">
            <v:path arrowok="t"/>
            <v:fill/>
          </v:shape>
          <v:shape style="position:absolute;left:8033;top:14605;width:1899;height:191" coordorigin="8033,14605" coordsize="1899,191" path="m8554,14689l8561,14688,8580,14698,8587,14719,8588,14725,8583,14747,8584,14792,8604,14782,8619,14767,8628,14748,8631,14725,8628,14703,8618,14683,8603,14668,8584,14658,8561,14655,8554,14689xe" filled="t" fillcolor="#000000" stroked="f">
            <v:path arrowok="t"/>
            <v:fill/>
          </v:shape>
          <v:shape style="position:absolute;left:8458;top:14603;width:0;height:188" coordorigin="8458,14603" coordsize="0,188" path="m8458,14603l8458,14792e" filled="f" stroked="t" strokeweight="2.281pt" strokecolor="#000000">
            <v:path arrowok="t"/>
          </v:shape>
          <v:shape style="position:absolute;left:8813;top:14603;width:0;height:188" coordorigin="8813,14603" coordsize="0,188" path="m8813,14603l8813,14792e" filled="f" stroked="t" strokeweight="2.281pt" strokecolor="#000000">
            <v:path arrowok="t"/>
          </v:shape>
          <v:shape style="position:absolute;left:9505;top:14603;width:0;height:188" coordorigin="9505,14603" coordsize="0,188" path="m9505,14603l9505,14792e" filled="f" stroked="t" strokeweight="2.281pt" strokecolor="#000000">
            <v:path arrowok="t"/>
          </v:shape>
          <v:shape style="position:absolute;left:9708;top:14603;width:0;height:188" coordorigin="9708,14603" coordsize="0,188" path="m9708,14603l9708,14792e" filled="f" stroked="t" strokeweight="2.281pt" strokecolor="#000000">
            <v:path arrowok="t"/>
          </v:shape>
          <v:shape style="position:absolute;left:9910;top:14609;width:0;height:183" coordorigin="9910,14609" coordsize="0,183" path="m9910,14609l9910,14792e" filled="f" stroked="t" strokeweight="2.281pt" strokecolor="#000000">
            <v:path arrowok="t"/>
          </v:shape>
          <w10:wrap type="none"/>
        </v:group>
      </w:pict>
    </w:r>
    <w:r>
      <w:pict>
        <v:shape type="#_x0000_t202" style="position:absolute;margin-left:41.2942pt;margin-top:721.343pt;width:14.2354pt;height:24pt;mso-position-horizontal-relative:page;mso-position-vertical-relative:page;z-index:-1173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44"/>
                    <w:szCs w:val="44"/>
                  </w:rPr>
                  <w:jc w:val="left"/>
                  <w:spacing w:lineRule="exact" w:line="460"/>
                  <w:ind w:left="20" w:right="-66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44"/>
                    <w:szCs w:val="44"/>
                  </w:rPr>
                  <w:t>6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131.394pt;margin-top:730.585pt;width:234.55pt;height:12pt;mso-position-horizontal-relative:page;mso-position-vertical-relative:page;z-index:-1172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spacing w:val="-10"/>
                    <w:w w:val="100"/>
                    <w:sz w:val="20"/>
                    <w:szCs w:val="20"/>
                  </w:rPr>
                  <w:t>Monter</w:t>
                </w:r>
                <w:r>
                  <w:rPr>
                    <w:rFonts w:cs="Arial" w:hAnsi="Arial" w:eastAsia="Arial" w:ascii="Arial"/>
                    <w:spacing w:val="-14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spacing w:val="-1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25"/>
                    <w:w w:val="100"/>
                    <w:sz w:val="20"/>
                    <w:szCs w:val="20"/>
                  </w:rPr>
                  <w:t>y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,</w:t>
                </w:r>
                <w:r>
                  <w:rPr>
                    <w:rFonts w:cs="Arial" w:hAnsi="Arial" w:eastAsia="Arial" w:ascii="Arial"/>
                    <w:spacing w:val="-1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10"/>
                    <w:w w:val="98"/>
                    <w:sz w:val="20"/>
                    <w:szCs w:val="20"/>
                  </w:rPr>
                  <w:t>Nuev</w:t>
                </w:r>
                <w:r>
                  <w:rPr>
                    <w:rFonts w:cs="Arial" w:hAnsi="Arial" w:eastAsia="Arial" w:ascii="Arial"/>
                    <w:spacing w:val="0"/>
                    <w:w w:val="98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spacing w:val="-14"/>
                    <w:w w:val="98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10"/>
                    <w:w w:val="98"/>
                    <w:sz w:val="20"/>
                    <w:szCs w:val="20"/>
                  </w:rPr>
                  <w:t>Leó</w:t>
                </w:r>
                <w:r>
                  <w:rPr>
                    <w:rFonts w:cs="Arial" w:hAnsi="Arial" w:eastAsia="Arial" w:ascii="Arial"/>
                    <w:spacing w:val="0"/>
                    <w:w w:val="98"/>
                    <w:sz w:val="20"/>
                    <w:szCs w:val="20"/>
                  </w:rPr>
                  <w:t>n</w:t>
                </w:r>
                <w:r>
                  <w:rPr>
                    <w:rFonts w:cs="Arial" w:hAnsi="Arial" w:eastAsia="Arial" w:ascii="Arial"/>
                    <w:spacing w:val="-15"/>
                    <w:w w:val="98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cs="Arial" w:hAnsi="Arial" w:eastAsia="Arial" w:ascii="Arial"/>
                    <w:spacing w:val="-9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10"/>
                    <w:w w:val="100"/>
                    <w:sz w:val="20"/>
                    <w:szCs w:val="20"/>
                  </w:rPr>
                  <w:t>Lunes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cs="Arial" w:hAnsi="Arial" w:eastAsia="Arial" w:ascii="Arial"/>
                    <w:spacing w:val="-1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10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9</w:t>
                </w:r>
                <w:r>
                  <w:rPr>
                    <w:rFonts w:cs="Arial" w:hAnsi="Arial" w:eastAsia="Arial" w:ascii="Arial"/>
                    <w:spacing w:val="-2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10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18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10"/>
                    <w:w w:val="100"/>
                    <w:sz w:val="20"/>
                    <w:szCs w:val="20"/>
                  </w:rPr>
                  <w:t>Diciemb</w:t>
                </w:r>
                <w:r>
                  <w:rPr>
                    <w:rFonts w:cs="Arial" w:hAnsi="Arial" w:eastAsia="Arial" w:ascii="Arial"/>
                    <w:spacing w:val="-14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17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10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18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10"/>
                    <w:w w:val="100"/>
                    <w:sz w:val="20"/>
                    <w:szCs w:val="20"/>
                  </w:rPr>
                  <w:t>2016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70.878pt;margin-top:732.032pt;width:95.96pt;height:11.6985pt;mso-position-horizontal-relative:page;mso-position-vertical-relative:page;z-index:-1171" coordorigin="1418,14641" coordsize="1919,234">
          <v:shape style="position:absolute;left:1428;top:14665;width:1899;height:191" coordorigin="1428,14665" coordsize="1899,191" path="m2187,14719l2187,14852,2230,14852,2230,14719,2187,14719xe" filled="t" fillcolor="#000000" stroked="f">
            <v:path arrowok="t"/>
            <v:fill/>
          </v:shape>
          <v:shape style="position:absolute;left:1428;top:14665;width:1899;height:191" coordorigin="1428,14665" coordsize="1899,191" path="m2187,14669l2187,14702,2230,14702,2230,14669,2187,14669xe" filled="t" fillcolor="#000000" stroked="f">
            <v:path arrowok="t"/>
            <v:fill/>
          </v:shape>
          <v:shape style="position:absolute;left:1428;top:14665;width:1899;height:191" coordorigin="1428,14665" coordsize="1899,191" path="m2334,14814l2326,14822,2311,14822,2292,14813,2286,14792,2285,14787,2289,14765,2303,14750,2314,14748,2325,14748,2335,14756,2335,14767,2377,14767,2371,14745,2357,14729,2339,14719,2316,14715,2312,14715,2288,14718,2269,14728,2254,14743,2245,14763,2242,14786,2242,14787,2245,14811,2255,14830,2271,14844,2291,14853,2312,14856,2335,14852,2354,14843,2368,14828,2377,14808,2379,14799,2336,14799,2334,14814xe" filled="t" fillcolor="#000000" stroked="f">
            <v:path arrowok="t"/>
            <v:fill/>
          </v:shape>
          <v:shape style="position:absolute;left:1428;top:14665;width:1899;height:191" coordorigin="1428,14665" coordsize="1899,191" path="m2444,14749l2451,14748,2470,14758,2478,14779,2478,14785,2474,14807,2475,14852,2494,14842,2509,14827,2518,14808,2522,14785,2518,14763,2509,14743,2494,14728,2474,14718,2451,14715,2444,14749xe" filled="t" fillcolor="#000000" stroked="f">
            <v:path arrowok="t"/>
            <v:fill/>
          </v:shape>
          <v:shape style="position:absolute;left:1428;top:14665;width:1899;height:191" coordorigin="1428,14665" coordsize="1899,191" path="m2595,14747l2594,14760,2597,14784,2603,14805,2614,14823,2629,14838,2648,14849,2670,14855,2663,14808,2649,14793,2643,14771,2642,14760,2645,14737,2655,14718,2674,14707,2685,14706,2707,14712,2721,14728,2727,14750,2727,14760,2724,14783,2714,14802,2696,14813,2685,14815,2709,14853,2730,14845,2747,14832,2761,14816,2770,14796,2774,14774,2775,14760,2773,14737,2766,14716,2755,14697,2740,14682,2722,14672,2699,14666,2685,14665,2660,14668,2639,14676,2622,14688,2609,14705,2600,14724,2595,14747xe" filled="t" fillcolor="#000000" stroked="f">
            <v:path arrowok="t"/>
            <v:fill/>
          </v:shape>
          <v:shape style="position:absolute;left:1428;top:14665;width:1899;height:191" coordorigin="1428,14665" coordsize="1899,191" path="m2685,14815l2663,14808,2670,14855,2685,14856,2709,14853,2685,14815xe" filled="t" fillcolor="#000000" stroked="f">
            <v:path arrowok="t"/>
            <v:fill/>
          </v:shape>
          <v:shape style="position:absolute;left:1428;top:14665;width:1899;height:191" coordorigin="1428,14665" coordsize="1899,191" path="m2878,14719l2878,14852,2922,14852,2922,14719,2878,14719xe" filled="t" fillcolor="#000000" stroked="f">
            <v:path arrowok="t"/>
            <v:fill/>
          </v:shape>
          <v:shape style="position:absolute;left:1428;top:14665;width:1899;height:191" coordorigin="1428,14665" coordsize="1899,191" path="m2878,14669l2878,14702,2922,14702,2922,14669,2878,14669xe" filled="t" fillcolor="#000000" stroked="f">
            <v:path arrowok="t"/>
            <v:fill/>
          </v:shape>
          <v:shape style="position:absolute;left:1428;top:14665;width:1899;height:191" coordorigin="1428,14665" coordsize="1899,191" path="m2867,14700l2867,14669,2861,14669,2853,14669,2846,14669,2820,14672,2804,14682,2797,14703,2796,14719,2775,14719,2775,14747,2796,14747,2796,14852,2839,14852,2839,14747,2866,14747,2866,14719,2839,14719,2839,14701,2846,14699,2856,14699,2863,14700,2867,14700xe" filled="t" fillcolor="#000000" stroked="f">
            <v:path arrowok="t"/>
            <v:fill/>
          </v:shape>
          <v:shape style="position:absolute;left:1428;top:14665;width:1899;height:191" coordorigin="1428,14665" coordsize="1899,191" path="m3026,14814l3018,14822,3003,14822,2984,14813,2977,14792,2977,14787,2980,14765,2994,14750,3005,14748,3016,14748,3026,14756,3027,14767,3069,14767,3063,14745,3049,14729,3030,14719,3008,14715,3003,14715,2980,14718,2960,14728,2946,14743,2937,14763,2933,14786,2933,14787,2937,14811,2947,14830,2963,14844,2983,14853,3003,14856,3026,14852,3045,14843,3060,14828,3069,14808,3070,14799,3028,14799,3026,14814xe" filled="t" fillcolor="#000000" stroked="f">
            <v:path arrowok="t"/>
            <v:fill/>
          </v:shape>
          <v:shape style="position:absolute;left:1428;top:14665;width:1899;height:191" coordorigin="1428,14665" coordsize="1899,191" path="m3081,14719l3081,14852,3124,14852,3124,14719,3081,14719xe" filled="t" fillcolor="#000000" stroked="f">
            <v:path arrowok="t"/>
            <v:fill/>
          </v:shape>
          <v:shape style="position:absolute;left:1428;top:14665;width:1899;height:191" coordorigin="1428,14665" coordsize="1899,191" path="m3081,14669l3081,14702,3124,14702,3124,14669,3081,14669xe" filled="t" fillcolor="#000000" stroked="f">
            <v:path arrowok="t"/>
            <v:fill/>
          </v:shape>
          <v:shape style="position:absolute;left:1428;top:14665;width:1899;height:191" coordorigin="1428,14665" coordsize="1899,191" path="m3187,14829l3180,14856,3181,14856,3201,14853,3197,14829,3187,14829xe" filled="t" fillcolor="#000000" stroked="f">
            <v:path arrowok="t"/>
            <v:fill/>
          </v:shape>
          <v:shape style="position:absolute;left:1428;top:14665;width:1899;height:191" coordorigin="1428,14665" coordsize="1899,191" path="m3283,14669l3283,14852,3327,14852,3327,14669,3283,14669xe" filled="t" fillcolor="#000000" stroked="f">
            <v:path arrowok="t"/>
            <v:fill/>
          </v:shape>
          <v:shape style="position:absolute;left:1428;top:14665;width:1899;height:191" coordorigin="1428,14665" coordsize="1899,191" path="m3266,14841l3266,14759,3260,14736,3245,14722,3224,14716,3204,14715,3183,14717,3164,14723,3147,14737,3141,14758,3140,14760,3181,14760,3183,14748,3191,14743,3212,14743,3224,14747,3224,14765,3220,14768,3213,14769,3192,14772,3170,14776,3150,14784,3138,14799,3135,14815,3141,14838,3157,14851,3180,14856,3187,14829,3179,14824,3179,14803,3187,14799,3197,14797,3206,14794,3217,14793,3224,14789,3220,14816,3207,14828,3197,14829,3201,14853,3219,14844,3224,14839,3225,14844,3225,14848,3227,14852,3271,14852,3266,14841xe" filled="t" fillcolor="#000000" stroked="f">
            <v:path arrowok="t"/>
            <v:fill/>
          </v:shape>
          <v:shape style="position:absolute;left:1428;top:14665;width:1899;height:191" coordorigin="1428,14665" coordsize="1899,191" path="m2385,14808l2394,14828,2409,14843,2429,14852,2451,14856,2475,14852,2474,14807,2458,14821,2451,14822,2432,14813,2425,14792,2425,14785,2429,14763,2444,14749,2451,14715,2428,14718,2408,14728,2394,14743,2384,14763,2381,14785,2385,14808xe" filled="t" fillcolor="#000000" stroked="f">
            <v:path arrowok="t"/>
            <v:fill/>
          </v:shape>
          <v:shape style="position:absolute;left:1428;top:14665;width:1899;height:191" coordorigin="1428,14665" coordsize="1899,191" path="m1889,14808l1899,14828,1914,14843,1933,14852,1956,14856,1979,14852,1978,14807,1963,14821,1956,14822,1937,14813,1930,14792,1930,14785,1934,14763,1949,14749,1956,14715,1933,14718,1913,14728,1898,14743,1889,14763,1886,14785,1889,14808xe" filled="t" fillcolor="#000000" stroked="f">
            <v:path arrowok="t"/>
            <v:fill/>
          </v:shape>
          <v:shape style="position:absolute;left:1428;top:14665;width:1899;height:191" coordorigin="1428,14665" coordsize="1899,191" path="m1533,14714l1533,14748,1522,14754,1515,14791,1539,14788,1558,14780,1572,14765,1580,14743,1581,14728,1576,14702,1564,14685,1546,14674,1525,14669,1515,14669,1475,14707,1522,14707,1533,14714xe" filled="t" fillcolor="#000000" stroked="f">
            <v:path arrowok="t"/>
            <v:fill/>
          </v:shape>
          <v:shape style="position:absolute;left:1428;top:14665;width:1899;height:191" coordorigin="1428,14665" coordsize="1899,191" path="m1522,14754l1475,14754,1475,14707,1515,14669,1428,14669,1428,14852,1475,14852,1475,14791,1515,14791,1522,14754xe" filled="t" fillcolor="#000000" stroked="f">
            <v:path arrowok="t"/>
            <v:fill/>
          </v:shape>
          <v:shape style="position:absolute;left:1428;top:14665;width:1899;height:191" coordorigin="1428,14665" coordsize="1899,191" path="m1639,14744l1669,14744,1688,14722,1666,14716,1654,14715,1639,14744xe" filled="t" fillcolor="#000000" stroked="f">
            <v:path arrowok="t"/>
            <v:fill/>
          </v:shape>
          <v:shape style="position:absolute;left:1428;top:14665;width:1899;height:191" coordorigin="1428,14665" coordsize="1899,191" path="m1712,14831l1721,14812,1681,14812,1676,14821,1666,14826,1656,14826,1635,14819,1626,14799,1626,14796,1724,14796,1722,14772,1716,14751,1704,14734,1688,14722,1669,14744,1679,14757,1680,14771,1626,14771,1629,14755,1639,14744,1654,14715,1632,14718,1612,14728,1596,14742,1586,14762,1582,14784,1582,14785,1586,14809,1595,14828,1610,14843,1630,14852,1653,14856,1655,14856,1677,14853,1697,14845,1712,14831xe" filled="t" fillcolor="#000000" stroked="f">
            <v:path arrowok="t"/>
            <v:fill/>
          </v:shape>
          <v:shape style="position:absolute;left:1428;top:14665;width:1899;height:191" coordorigin="1428,14665" coordsize="1899,191" path="m1777,14719l1734,14719,1734,14852,1778,14852,1778,14786,1784,14766,1803,14755,1811,14754,1817,14754,1822,14755,1827,14757,1827,14717,1820,14716,1817,14716,1796,14721,1781,14734,1777,14742,1777,14742,1777,14719xe" filled="t" fillcolor="#000000" stroked="f">
            <v:path arrowok="t"/>
            <v:fill/>
          </v:shape>
          <v:shape style="position:absolute;left:1428;top:14665;width:1899;height:191" coordorigin="1428,14665" coordsize="1899,191" path="m1831,14719l1831,14852,1874,14852,1874,14719,1831,14719xe" filled="t" fillcolor="#000000" stroked="f">
            <v:path arrowok="t"/>
            <v:fill/>
          </v:shape>
          <v:shape style="position:absolute;left:1428;top:14665;width:1899;height:191" coordorigin="1428,14665" coordsize="1899,191" path="m1831,14669l1831,14702,1874,14702,1874,14669,1831,14669xe" filled="t" fillcolor="#000000" stroked="f">
            <v:path arrowok="t"/>
            <v:fill/>
          </v:shape>
          <v:shape style="position:absolute;left:1428;top:14665;width:1899;height:191" coordorigin="1428,14665" coordsize="1899,191" path="m2109,14720l2088,14715,2086,14715,2063,14720,2073,14784,2078,14762,2094,14749,2100,14748,2119,14757,2126,14779,2126,14785,2122,14807,2107,14821,2100,14822,2081,14813,2074,14792,2072,14853,2089,14856,2110,14851,2125,14838,2127,14836,2127,14852,2168,14852,2168,14669,2125,14669,2125,14733,2124,14733,2109,14720xe" filled="t" fillcolor="#000000" stroked="f">
            <v:path arrowok="t"/>
            <v:fill/>
          </v:shape>
          <v:shape style="position:absolute;left:1428;top:14665;width:1899;height:191" coordorigin="1428,14665" coordsize="1899,191" path="m2074,14792l2073,14784,2063,14720,2046,14732,2035,14751,2030,14773,2030,14782,2032,14806,2040,14826,2053,14843,2072,14853,2074,14792xe" filled="t" fillcolor="#000000" stroked="f">
            <v:path arrowok="t"/>
            <v:fill/>
          </v:shape>
          <v:shape style="position:absolute;left:1428;top:14665;width:1899;height:191" coordorigin="1428,14665" coordsize="1899,191" path="m1955,14666l1930,14704,1961,14704,2001,14666,1955,14666xe" filled="t" fillcolor="#000000" stroked="f">
            <v:path arrowok="t"/>
            <v:fill/>
          </v:shape>
          <v:shape style="position:absolute;left:1428;top:14665;width:1899;height:191" coordorigin="1428,14665" coordsize="1899,191" path="m1949,14749l1956,14748,1975,14758,1982,14779,1983,14785,1978,14807,1979,14852,1999,14842,2014,14827,2023,14808,2026,14785,2023,14763,2013,14743,1998,14728,1979,14718,1956,14715,1949,14749xe" filled="t" fillcolor="#000000" stroked="f">
            <v:path arrowok="t"/>
            <v:fill/>
          </v:shape>
          <v:shape style="position:absolute;left:1853;top:14663;width:0;height:188" coordorigin="1853,14663" coordsize="0,188" path="m1853,14663l1853,14852e" filled="f" stroked="t" strokeweight="2.281pt" strokecolor="#000000">
            <v:path arrowok="t"/>
          </v:shape>
          <v:shape style="position:absolute;left:2208;top:14663;width:0;height:188" coordorigin="2208,14663" coordsize="0,188" path="m2208,14663l2208,14852e" filled="f" stroked="t" strokeweight="2.281pt" strokecolor="#000000">
            <v:path arrowok="t"/>
          </v:shape>
          <v:shape style="position:absolute;left:2900;top:14663;width:0;height:188" coordorigin="2900,14663" coordsize="0,188" path="m2900,14663l2900,14852e" filled="f" stroked="t" strokeweight="2.281pt" strokecolor="#000000">
            <v:path arrowok="t"/>
          </v:shape>
          <v:shape style="position:absolute;left:3102;top:14663;width:0;height:188" coordorigin="3102,14663" coordsize="0,188" path="m3102,14663l3102,14852e" filled="f" stroked="t" strokeweight="2.281pt" strokecolor="#000000">
            <v:path arrowok="t"/>
          </v:shape>
          <v:shape style="position:absolute;left:3305;top:14669;width:0;height:183" coordorigin="3305,14669" coordsize="0,183" path="m3305,14669l3305,14852e" filled="f" stroked="t" strokeweight="2.281pt" strokecolor="#000000">
            <v:path arrowok="t"/>
          </v:shape>
          <w10:wrap type="none"/>
        </v:group>
      </w:pict>
    </w:r>
    <w:r>
      <w:pict>
        <v:shape type="#_x0000_t202" style="position:absolute;margin-left:510.261pt;margin-top:724.343pt;width:14.2354pt;height:24pt;mso-position-horizontal-relative:page;mso-position-vertical-relative:page;z-index:-1170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44"/>
                    <w:szCs w:val="44"/>
                  </w:rPr>
                  <w:jc w:val="left"/>
                  <w:spacing w:lineRule="exact" w:line="460"/>
                  <w:ind w:left="20" w:right="-66"/>
                </w:pPr>
                <w:r>
                  <w:rPr>
                    <w:rFonts w:cs="Arial" w:hAnsi="Arial" w:eastAsia="Arial" w:ascii="Arial"/>
                    <w:b/>
                    <w:spacing w:val="0"/>
                    <w:w w:val="100"/>
                    <w:sz w:val="44"/>
                    <w:szCs w:val="44"/>
                  </w:rPr>
                  <w:t>7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44"/>
                    <w:szCs w:val="44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03.837pt;margin-top:733.585pt;width:236.83pt;height:12pt;mso-position-horizontal-relative:page;mso-position-vertical-relative:page;z-index:-1169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20" w:right="-30"/>
                </w:pPr>
                <w:r>
                  <w:rPr>
                    <w:rFonts w:cs="Arial" w:hAnsi="Arial" w:eastAsia="Arial" w:ascii="Arial"/>
                    <w:spacing w:val="-10"/>
                    <w:w w:val="100"/>
                    <w:sz w:val="20"/>
                    <w:szCs w:val="20"/>
                  </w:rPr>
                  <w:t>Monter</w:t>
                </w:r>
                <w:r>
                  <w:rPr>
                    <w:rFonts w:cs="Arial" w:hAnsi="Arial" w:eastAsia="Arial" w:ascii="Arial"/>
                    <w:spacing w:val="-14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spacing w:val="-1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25"/>
                    <w:w w:val="100"/>
                    <w:sz w:val="20"/>
                    <w:szCs w:val="20"/>
                  </w:rPr>
                  <w:t>y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,</w:t>
                </w:r>
                <w:r>
                  <w:rPr>
                    <w:rFonts w:cs="Arial" w:hAnsi="Arial" w:eastAsia="Arial" w:ascii="Arial"/>
                    <w:spacing w:val="-1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10"/>
                    <w:w w:val="98"/>
                    <w:sz w:val="20"/>
                    <w:szCs w:val="20"/>
                  </w:rPr>
                  <w:t>Nuev</w:t>
                </w:r>
                <w:r>
                  <w:rPr>
                    <w:rFonts w:cs="Arial" w:hAnsi="Arial" w:eastAsia="Arial" w:ascii="Arial"/>
                    <w:spacing w:val="0"/>
                    <w:w w:val="98"/>
                    <w:sz w:val="20"/>
                    <w:szCs w:val="20"/>
                  </w:rPr>
                  <w:t>o</w:t>
                </w:r>
                <w:r>
                  <w:rPr>
                    <w:rFonts w:cs="Arial" w:hAnsi="Arial" w:eastAsia="Arial" w:ascii="Arial"/>
                    <w:spacing w:val="-14"/>
                    <w:w w:val="98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10"/>
                    <w:w w:val="98"/>
                    <w:sz w:val="20"/>
                    <w:szCs w:val="20"/>
                  </w:rPr>
                  <w:t>Leó</w:t>
                </w:r>
                <w:r>
                  <w:rPr>
                    <w:rFonts w:cs="Arial" w:hAnsi="Arial" w:eastAsia="Arial" w:ascii="Arial"/>
                    <w:spacing w:val="0"/>
                    <w:w w:val="98"/>
                    <w:sz w:val="20"/>
                    <w:szCs w:val="20"/>
                  </w:rPr>
                  <w:t>n</w:t>
                </w:r>
                <w:r>
                  <w:rPr>
                    <w:rFonts w:cs="Arial" w:hAnsi="Arial" w:eastAsia="Arial" w:ascii="Arial"/>
                    <w:spacing w:val="-15"/>
                    <w:w w:val="98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cs="Arial" w:hAnsi="Arial" w:eastAsia="Arial" w:ascii="Arial"/>
                    <w:spacing w:val="-9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10"/>
                    <w:w w:val="98"/>
                    <w:sz w:val="20"/>
                    <w:szCs w:val="20"/>
                  </w:rPr>
                  <w:t>Lune</w:t>
                </w:r>
                <w:r>
                  <w:rPr>
                    <w:rFonts w:cs="Arial" w:hAnsi="Arial" w:eastAsia="Arial" w:ascii="Arial"/>
                    <w:spacing w:val="0"/>
                    <w:w w:val="98"/>
                    <w:sz w:val="20"/>
                    <w:szCs w:val="20"/>
                  </w:rPr>
                  <w:t>s</w:t>
                </w:r>
                <w:r>
                  <w:rPr>
                    <w:rFonts w:cs="Arial" w:hAnsi="Arial" w:eastAsia="Arial" w:ascii="Arial"/>
                    <w:spacing w:val="-14"/>
                    <w:w w:val="98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cs="Arial" w:hAnsi="Arial" w:eastAsia="Arial" w:ascii="Arial"/>
                    <w:spacing w:val="-9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10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9</w:t>
                </w:r>
                <w:r>
                  <w:rPr>
                    <w:rFonts w:cs="Arial" w:hAnsi="Arial" w:eastAsia="Arial" w:ascii="Arial"/>
                    <w:spacing w:val="-2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10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18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10"/>
                    <w:w w:val="100"/>
                    <w:sz w:val="20"/>
                    <w:szCs w:val="20"/>
                  </w:rPr>
                  <w:t>Diciemb</w:t>
                </w:r>
                <w:r>
                  <w:rPr>
                    <w:rFonts w:cs="Arial" w:hAnsi="Arial" w:eastAsia="Arial" w:ascii="Arial"/>
                    <w:spacing w:val="-14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17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10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cs="Arial" w:hAnsi="Arial" w:eastAsia="Arial" w:ascii="Arial"/>
                    <w:spacing w:val="-18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cs="Arial" w:hAnsi="Arial" w:eastAsia="Arial" w:ascii="Arial"/>
                    <w:spacing w:val="-10"/>
                    <w:w w:val="100"/>
                    <w:sz w:val="20"/>
                    <w:szCs w:val="20"/>
                  </w:rPr>
                  <w:t>2016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footer" Target="footer1.xml"/><Relationship Id="rId5" Type="http://schemas.openxmlformats.org/officeDocument/2006/relationships/footer" Target="footer2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footer" Target="footer3.xml"/><Relationship Id="rId17" Type="http://schemas.openxmlformats.org/officeDocument/2006/relationships/footer" Target="footer4.xml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